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516A0" w14:textId="25C4B12A" w:rsidR="003A1B4D" w:rsidRDefault="00DD22B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June 18, 2026</w:t>
      </w:r>
    </w:p>
    <w:p w14:paraId="0571DE2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C654D78" w14:textId="281A4893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D22B9">
        <w:rPr>
          <w:rFonts w:ascii="Arial" w:hAnsi="Arial" w:cs="Arial"/>
          <w:b/>
          <w:bCs/>
          <w:sz w:val="24"/>
          <w:szCs w:val="24"/>
        </w:rPr>
        <w:t>Generic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559EEB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628326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F229BA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DB9D717" w14:textId="5853DDD4"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6"/>
      <w:r>
        <w:rPr>
          <w:rFonts w:ascii="Arial" w:hAnsi="Arial" w:cs="Arial"/>
        </w:rPr>
        <w:t>B202</w:t>
      </w:r>
      <w:r w:rsidR="00DD22B9">
        <w:rPr>
          <w:rFonts w:ascii="Arial" w:hAnsi="Arial" w:cs="Arial"/>
        </w:rPr>
        <w:t>6</w:t>
      </w:r>
      <w:r>
        <w:rPr>
          <w:rFonts w:ascii="Arial" w:hAnsi="Arial" w:cs="Arial"/>
        </w:rPr>
        <w:t>-0</w:t>
      </w:r>
      <w:r w:rsidR="00DD22B9">
        <w:rPr>
          <w:rFonts w:ascii="Arial" w:hAnsi="Arial" w:cs="Arial"/>
        </w:rPr>
        <w:t>60</w:t>
      </w:r>
    </w:p>
    <w:p w14:paraId="4502FE40" w14:textId="74E241F0" w:rsidR="00DD22B9" w:rsidRDefault="00DD22B9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B2026-061</w:t>
      </w:r>
    </w:p>
    <w:p w14:paraId="0D7D7895" w14:textId="65FD6F14" w:rsidR="001C10A9" w:rsidRDefault="00A56E0F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Fixed issue where change bars were </w:t>
      </w:r>
      <w:proofErr w:type="gramStart"/>
      <w:r>
        <w:rPr>
          <w:rFonts w:ascii="Arial" w:hAnsi="Arial" w:cs="Arial"/>
        </w:rPr>
        <w:t>printing</w:t>
      </w:r>
      <w:proofErr w:type="gramEnd"/>
      <w:r>
        <w:rPr>
          <w:rFonts w:ascii="Arial" w:hAnsi="Arial" w:cs="Arial"/>
        </w:rPr>
        <w:t xml:space="preserve"> when they should not have been.  This is related to the use of the Show Change Bars After date functionality.</w:t>
      </w:r>
    </w:p>
    <w:bookmarkEnd w:id="2"/>
    <w:p w14:paraId="21879CE9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6A9B53A2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63E46882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C8A2A54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B86AFF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91922DF" w14:textId="7E248743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56E0F">
        <w:rPr>
          <w:rFonts w:ascii="Arial" w:hAnsi="Arial" w:cs="Arial"/>
        </w:rPr>
        <w:t xml:space="preserve">PROMS will now better </w:t>
      </w:r>
      <w:proofErr w:type="gramStart"/>
      <w:r w:rsidR="00A56E0F">
        <w:rPr>
          <w:rFonts w:ascii="Arial" w:hAnsi="Arial" w:cs="Arial"/>
        </w:rPr>
        <w:t>recognized</w:t>
      </w:r>
      <w:proofErr w:type="gramEnd"/>
      <w:r w:rsidR="00A56E0F">
        <w:rPr>
          <w:rFonts w:ascii="Arial" w:hAnsi="Arial" w:cs="Arial"/>
        </w:rPr>
        <w:t xml:space="preserve"> when to print a change bar, taking into consideration when the Show Change Bars </w:t>
      </w:r>
      <w:proofErr w:type="gramStart"/>
      <w:r w:rsidR="00A56E0F">
        <w:rPr>
          <w:rFonts w:ascii="Arial" w:hAnsi="Arial" w:cs="Arial"/>
        </w:rPr>
        <w:t>Starting setting</w:t>
      </w:r>
      <w:proofErr w:type="gramEnd"/>
      <w:r w:rsidR="00A56E0F">
        <w:rPr>
          <w:rFonts w:ascii="Arial" w:hAnsi="Arial" w:cs="Arial"/>
        </w:rPr>
        <w:t xml:space="preserve"> is used.</w:t>
      </w:r>
    </w:p>
    <w:p w14:paraId="445B88F9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06A288A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4606FF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2B42AA7" w14:textId="138ECF15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74D50CED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C5DCC2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6D7E9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49DFD7B" w14:textId="1706AC7D" w:rsidR="003A1B4D" w:rsidRPr="001C10A9" w:rsidRDefault="00A56E0F" w:rsidP="007A72E2">
      <w:pPr>
        <w:autoSpaceDE w:val="0"/>
        <w:autoSpaceDN w:val="0"/>
        <w:jc w:val="both"/>
        <w:rPr>
          <w:rFonts w:ascii="Arial" w:hAnsi="Arial" w:cs="Arial"/>
        </w:rPr>
      </w:pPr>
      <w:bookmarkStart w:id="4" w:name="OLE_LINK3"/>
      <w:r>
        <w:rPr>
          <w:rFonts w:ascii="Arial" w:hAnsi="Arial" w:cs="Arial"/>
        </w:rPr>
        <w:t>Use Braidwood data</w:t>
      </w:r>
    </w:p>
    <w:p w14:paraId="0BDC717C" w14:textId="77777777" w:rsidR="00A56E0F" w:rsidRDefault="00A56E0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Flex Master Set, Print Attachment A (for unit 1) in FSG-1.</w:t>
      </w:r>
    </w:p>
    <w:bookmarkEnd w:id="4"/>
    <w:p w14:paraId="53EBB6BD" w14:textId="30C3F8E3" w:rsidR="00A56E0F" w:rsidRDefault="00A56E0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there is no change bars </w:t>
      </w:r>
      <w:r w:rsidR="00E4747D">
        <w:rPr>
          <w:rFonts w:ascii="Arial" w:hAnsi="Arial" w:cs="Arial"/>
        </w:rPr>
        <w:t>on any of the RNO steps in step 10</w:t>
      </w:r>
    </w:p>
    <w:p w14:paraId="6CD5A4DD" w14:textId="77777777" w:rsidR="00E4747D" w:rsidRDefault="00E4747D" w:rsidP="00E4747D">
      <w:pPr>
        <w:autoSpaceDE w:val="0"/>
        <w:autoSpaceDN w:val="0"/>
        <w:jc w:val="both"/>
        <w:rPr>
          <w:rFonts w:ascii="Arial" w:hAnsi="Arial" w:cs="Arial"/>
        </w:rPr>
      </w:pPr>
    </w:p>
    <w:p w14:paraId="379BC5D9" w14:textId="58CC01BB" w:rsidR="00E4747D" w:rsidRDefault="00E4747D" w:rsidP="00E4747D">
      <w:pPr>
        <w:autoSpaceDE w:val="0"/>
        <w:autoSpaceDN w:val="0"/>
        <w:jc w:val="both"/>
        <w:rPr>
          <w:rFonts w:ascii="Arial" w:hAnsi="Arial" w:cs="Arial"/>
        </w:rPr>
      </w:pPr>
      <w:r w:rsidRPr="00E4747D">
        <w:rPr>
          <w:rFonts w:ascii="Arial" w:hAnsi="Arial" w:cs="Arial"/>
        </w:rPr>
        <w:drawing>
          <wp:inline distT="0" distB="0" distL="0" distR="0" wp14:anchorId="256B4F95" wp14:editId="725C1F14">
            <wp:extent cx="3228975" cy="4216236"/>
            <wp:effectExtent l="152400" t="114300" r="123825" b="165735"/>
            <wp:docPr id="1946211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1128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40079" cy="42307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A23B8DD" w14:textId="77777777" w:rsidR="00E4747D" w:rsidRPr="00E4747D" w:rsidRDefault="00E4747D" w:rsidP="00E4747D">
      <w:pPr>
        <w:autoSpaceDE w:val="0"/>
        <w:autoSpaceDN w:val="0"/>
        <w:jc w:val="both"/>
        <w:rPr>
          <w:rFonts w:ascii="Arial" w:hAnsi="Arial" w:cs="Arial"/>
        </w:rPr>
      </w:pPr>
    </w:p>
    <w:p w14:paraId="6C125257" w14:textId="75E16D4A" w:rsidR="003A1B4D" w:rsidRDefault="00A56E0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there is no change bar on step 13.e </w:t>
      </w:r>
    </w:p>
    <w:p w14:paraId="15EDBAC9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C236924" w14:textId="5FB80F08" w:rsidR="009A6278" w:rsidRDefault="00E4747D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E4747D">
        <w:rPr>
          <w:rFonts w:ascii="Arial" w:hAnsi="Arial" w:cs="Arial"/>
          <w:sz w:val="24"/>
          <w:szCs w:val="24"/>
        </w:rPr>
        <w:drawing>
          <wp:inline distT="0" distB="0" distL="0" distR="0" wp14:anchorId="332595B3" wp14:editId="56B2D053">
            <wp:extent cx="3457575" cy="3315760"/>
            <wp:effectExtent l="152400" t="114300" r="142875" b="151765"/>
            <wp:docPr id="989279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2795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59566" cy="33176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B2FBEA6" w14:textId="77777777" w:rsidR="00E4747D" w:rsidRDefault="00E4747D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8C9DD67" w14:textId="62FEE545" w:rsidR="00411497" w:rsidRPr="001C10A9" w:rsidRDefault="00411497" w:rsidP="00411497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>
        <w:rPr>
          <w:rFonts w:ascii="Arial" w:hAnsi="Arial" w:cs="Arial"/>
        </w:rPr>
        <w:t>Byron</w:t>
      </w:r>
      <w:r>
        <w:rPr>
          <w:rFonts w:ascii="Arial" w:hAnsi="Arial" w:cs="Arial"/>
        </w:rPr>
        <w:t xml:space="preserve"> data</w:t>
      </w:r>
    </w:p>
    <w:p w14:paraId="033F9555" w14:textId="77777777" w:rsidR="00411497" w:rsidRDefault="00411497" w:rsidP="0041149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Flex Master Set, Print Attachment A (for unit 1) in FSG-1.</w:t>
      </w:r>
    </w:p>
    <w:p w14:paraId="2CE279EC" w14:textId="6D16083C" w:rsidR="00411497" w:rsidRDefault="00411497" w:rsidP="0041149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FSG-5, Attachment C for unit 2.</w:t>
      </w:r>
    </w:p>
    <w:p w14:paraId="14324AF2" w14:textId="5871C4B3" w:rsidR="00411497" w:rsidRDefault="00411497" w:rsidP="0041149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there are no change bars on Attachment C step 2a RNO a.3</w:t>
      </w:r>
    </w:p>
    <w:p w14:paraId="5E1AE4D6" w14:textId="77777777" w:rsidR="00411497" w:rsidRDefault="00411497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790031E" w14:textId="1A46D3C1" w:rsidR="00411497" w:rsidRDefault="00411497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411497">
        <w:rPr>
          <w:rFonts w:ascii="Arial" w:hAnsi="Arial" w:cs="Arial"/>
          <w:sz w:val="24"/>
          <w:szCs w:val="24"/>
        </w:rPr>
        <w:drawing>
          <wp:inline distT="0" distB="0" distL="0" distR="0" wp14:anchorId="2A366516" wp14:editId="2E97446A">
            <wp:extent cx="2857500" cy="3679562"/>
            <wp:effectExtent l="133350" t="114300" r="133350" b="168910"/>
            <wp:docPr id="1957695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69551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7866" cy="37057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4D50792" w14:textId="1ABD3807" w:rsidR="00411497" w:rsidRDefault="00411497" w:rsidP="0041149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5" w:name="OLE_LINK4"/>
      <w:r>
        <w:rPr>
          <w:rFonts w:ascii="Arial" w:hAnsi="Arial" w:cs="Arial"/>
        </w:rPr>
        <w:lastRenderedPageBreak/>
        <w:t xml:space="preserve">Verify there are no change bars on Attachment C step </w:t>
      </w:r>
      <w:r>
        <w:rPr>
          <w:rFonts w:ascii="Arial" w:hAnsi="Arial" w:cs="Arial"/>
        </w:rPr>
        <w:t>2d</w:t>
      </w:r>
    </w:p>
    <w:p w14:paraId="72E56471" w14:textId="77777777" w:rsidR="00411497" w:rsidRDefault="00411497" w:rsidP="00411497">
      <w:pPr>
        <w:autoSpaceDE w:val="0"/>
        <w:autoSpaceDN w:val="0"/>
        <w:jc w:val="both"/>
        <w:rPr>
          <w:rFonts w:ascii="Arial" w:hAnsi="Arial" w:cs="Arial"/>
        </w:rPr>
      </w:pPr>
    </w:p>
    <w:bookmarkEnd w:id="5"/>
    <w:p w14:paraId="56344C75" w14:textId="5CF219DF" w:rsidR="00411497" w:rsidRPr="00411497" w:rsidRDefault="00411497" w:rsidP="00411497">
      <w:pPr>
        <w:autoSpaceDE w:val="0"/>
        <w:autoSpaceDN w:val="0"/>
        <w:jc w:val="both"/>
        <w:rPr>
          <w:rFonts w:ascii="Arial" w:hAnsi="Arial" w:cs="Arial"/>
        </w:rPr>
      </w:pPr>
      <w:r w:rsidRPr="00411497">
        <w:rPr>
          <w:rFonts w:ascii="Arial" w:hAnsi="Arial" w:cs="Arial"/>
        </w:rPr>
        <w:drawing>
          <wp:inline distT="0" distB="0" distL="0" distR="0" wp14:anchorId="4ED760BE" wp14:editId="08BA9586">
            <wp:extent cx="3671139" cy="2238375"/>
            <wp:effectExtent l="152400" t="114300" r="139065" b="142875"/>
            <wp:docPr id="904335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3359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79823" cy="22436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601F9B2" w14:textId="77777777" w:rsidR="00411497" w:rsidRDefault="00411497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7E5BE51" w14:textId="1FA18BDD" w:rsidR="00411497" w:rsidRDefault="00704718" w:rsidP="0041149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6" w:name="OLE_LINK5"/>
      <w:r>
        <w:rPr>
          <w:rFonts w:ascii="Arial" w:hAnsi="Arial" w:cs="Arial"/>
        </w:rPr>
        <w:t>Print procedure PRI-2 in the Abnormal Master database</w:t>
      </w:r>
    </w:p>
    <w:p w14:paraId="17E807E4" w14:textId="265AC1E4" w:rsidR="00704718" w:rsidRDefault="00704718" w:rsidP="0041149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there are no change bars on step </w:t>
      </w:r>
      <w:proofErr w:type="gramStart"/>
      <w:r w:rsidR="006733E9">
        <w:rPr>
          <w:rFonts w:ascii="Arial" w:hAnsi="Arial" w:cs="Arial"/>
        </w:rPr>
        <w:t>2.e  (</w:t>
      </w:r>
      <w:proofErr w:type="gramEnd"/>
      <w:r w:rsidR="006733E9">
        <w:rPr>
          <w:rFonts w:ascii="Arial" w:hAnsi="Arial" w:cs="Arial"/>
        </w:rPr>
        <w:t xml:space="preserve">specifically </w:t>
      </w:r>
      <w:r>
        <w:rPr>
          <w:rFonts w:ascii="Arial" w:hAnsi="Arial" w:cs="Arial"/>
        </w:rPr>
        <w:t>page 3</w:t>
      </w:r>
      <w:r w:rsidR="006733E9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of attachment A</w:t>
      </w:r>
    </w:p>
    <w:bookmarkEnd w:id="6"/>
    <w:p w14:paraId="43C3329F" w14:textId="77777777" w:rsidR="00411497" w:rsidRDefault="00411497" w:rsidP="00411497">
      <w:pPr>
        <w:autoSpaceDE w:val="0"/>
        <w:autoSpaceDN w:val="0"/>
        <w:jc w:val="both"/>
        <w:rPr>
          <w:rFonts w:ascii="Arial" w:hAnsi="Arial" w:cs="Arial"/>
        </w:rPr>
      </w:pPr>
    </w:p>
    <w:p w14:paraId="101D9660" w14:textId="41970278" w:rsidR="00411497" w:rsidRDefault="0070471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704718">
        <w:rPr>
          <w:rFonts w:ascii="Arial" w:hAnsi="Arial" w:cs="Arial"/>
          <w:sz w:val="24"/>
          <w:szCs w:val="24"/>
        </w:rPr>
        <w:drawing>
          <wp:inline distT="0" distB="0" distL="0" distR="0" wp14:anchorId="594681A5" wp14:editId="04839A62">
            <wp:extent cx="4987580" cy="3171825"/>
            <wp:effectExtent l="114300" t="114300" r="156210" b="142875"/>
            <wp:docPr id="390591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59178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96641" cy="317758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080DD82" w14:textId="6C0D825C" w:rsidR="006733E9" w:rsidRDefault="006733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D4EF769" w14:textId="77777777" w:rsidR="006733E9" w:rsidRDefault="006733E9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3230DE7" w14:textId="48C13A33" w:rsidR="006733E9" w:rsidRDefault="006733E9" w:rsidP="006733E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procedure </w:t>
      </w:r>
      <w:r>
        <w:rPr>
          <w:rFonts w:ascii="Arial" w:hAnsi="Arial" w:cs="Arial"/>
        </w:rPr>
        <w:t>ELEC-</w:t>
      </w:r>
      <w:proofErr w:type="gramStart"/>
      <w:r>
        <w:rPr>
          <w:rFonts w:ascii="Arial" w:hAnsi="Arial" w:cs="Arial"/>
        </w:rPr>
        <w:t xml:space="preserve">1 </w:t>
      </w:r>
      <w:r>
        <w:rPr>
          <w:rFonts w:ascii="Arial" w:hAnsi="Arial" w:cs="Arial"/>
        </w:rPr>
        <w:t xml:space="preserve"> in</w:t>
      </w:r>
      <w:proofErr w:type="gramEnd"/>
      <w:r>
        <w:rPr>
          <w:rFonts w:ascii="Arial" w:hAnsi="Arial" w:cs="Arial"/>
        </w:rPr>
        <w:t xml:space="preserve"> the Abnormal </w:t>
      </w:r>
      <w:r>
        <w:rPr>
          <w:rFonts w:ascii="Arial" w:hAnsi="Arial" w:cs="Arial"/>
        </w:rPr>
        <w:t>Procedures Unit 0</w:t>
      </w:r>
    </w:p>
    <w:p w14:paraId="72D8FA35" w14:textId="25AB7CD8" w:rsidR="006733E9" w:rsidRDefault="006733E9" w:rsidP="006733E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there are </w:t>
      </w:r>
      <w:proofErr w:type="gramStart"/>
      <w:r>
        <w:rPr>
          <w:rFonts w:ascii="Arial" w:hAnsi="Arial" w:cs="Arial"/>
        </w:rPr>
        <w:t>no change</w:t>
      </w:r>
      <w:proofErr w:type="gramEnd"/>
      <w:r>
        <w:rPr>
          <w:rFonts w:ascii="Arial" w:hAnsi="Arial" w:cs="Arial"/>
        </w:rPr>
        <w:t xml:space="preserve"> bars on </w:t>
      </w:r>
      <w:r>
        <w:rPr>
          <w:rFonts w:ascii="Arial" w:hAnsi="Arial" w:cs="Arial"/>
        </w:rPr>
        <w:t>the Symptoms and Entry Conditions page</w:t>
      </w:r>
    </w:p>
    <w:p w14:paraId="6D842F9A" w14:textId="77777777" w:rsidR="006733E9" w:rsidRDefault="006733E9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B47B3DA" w14:textId="7BB1437B" w:rsidR="006733E9" w:rsidRDefault="006733E9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6733E9">
        <w:rPr>
          <w:rFonts w:ascii="Arial" w:hAnsi="Arial" w:cs="Arial"/>
          <w:sz w:val="24"/>
          <w:szCs w:val="24"/>
        </w:rPr>
        <w:drawing>
          <wp:inline distT="0" distB="0" distL="0" distR="0" wp14:anchorId="5A76B600" wp14:editId="7866218F">
            <wp:extent cx="4067175" cy="5255318"/>
            <wp:effectExtent l="133350" t="114300" r="142875" b="173990"/>
            <wp:docPr id="13242001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20010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84749" cy="52780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05EA138" w14:textId="0122635D" w:rsidR="006733E9" w:rsidRDefault="006733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F4A965E" w14:textId="77777777" w:rsidR="00E4747D" w:rsidRDefault="00E4747D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C63A97B" w14:textId="3661A110" w:rsidR="006733E9" w:rsidRDefault="006733E9" w:rsidP="006733E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</w:t>
      </w:r>
      <w:r>
        <w:rPr>
          <w:rFonts w:ascii="Arial" w:hAnsi="Arial" w:cs="Arial"/>
        </w:rPr>
        <w:t>there is only a change bar on high level step 1 of the main section</w:t>
      </w:r>
    </w:p>
    <w:p w14:paraId="5669AD39" w14:textId="77777777" w:rsidR="006733E9" w:rsidRDefault="006733E9" w:rsidP="006733E9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C161953" w14:textId="77777777" w:rsidR="006733E9" w:rsidRDefault="006733E9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3E2832E" w14:textId="2939430A" w:rsidR="006733E9" w:rsidRDefault="006733E9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6733E9">
        <w:rPr>
          <w:rFonts w:ascii="Arial" w:hAnsi="Arial" w:cs="Arial"/>
          <w:sz w:val="24"/>
          <w:szCs w:val="24"/>
        </w:rPr>
        <w:drawing>
          <wp:inline distT="0" distB="0" distL="0" distR="0" wp14:anchorId="14CD998C" wp14:editId="7BFAABAA">
            <wp:extent cx="5057775" cy="6555438"/>
            <wp:effectExtent l="114300" t="114300" r="142875" b="150495"/>
            <wp:docPr id="2090043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04309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80601" cy="65850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36A552B" w14:textId="77777777" w:rsidR="00D95C55" w:rsidRDefault="00D95C55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F6609B1" w14:textId="77777777" w:rsidR="006733E9" w:rsidRDefault="006733E9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58565C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99EDCC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E89D6A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68FC9C6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E09368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11497"/>
    <w:rsid w:val="004F43F9"/>
    <w:rsid w:val="005317E0"/>
    <w:rsid w:val="005819AF"/>
    <w:rsid w:val="00645252"/>
    <w:rsid w:val="006733E9"/>
    <w:rsid w:val="006C7BAB"/>
    <w:rsid w:val="006D3D74"/>
    <w:rsid w:val="0070278B"/>
    <w:rsid w:val="00704718"/>
    <w:rsid w:val="007A72E2"/>
    <w:rsid w:val="0083569A"/>
    <w:rsid w:val="009A6278"/>
    <w:rsid w:val="009D476B"/>
    <w:rsid w:val="00A151F9"/>
    <w:rsid w:val="00A56E0F"/>
    <w:rsid w:val="00A80E10"/>
    <w:rsid w:val="00A9204E"/>
    <w:rsid w:val="00AF6840"/>
    <w:rsid w:val="00BB28FE"/>
    <w:rsid w:val="00C46379"/>
    <w:rsid w:val="00D05B6B"/>
    <w:rsid w:val="00D90415"/>
    <w:rsid w:val="00D95C55"/>
    <w:rsid w:val="00DC65E7"/>
    <w:rsid w:val="00DD22B9"/>
    <w:rsid w:val="00E4747D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EF0F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259</TotalTime>
  <Pages>5</Pages>
  <Words>246</Words>
  <Characters>1326</Characters>
  <Application>Microsoft Office Word</Application>
  <DocSecurity>0</DocSecurity>
  <Lines>28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14</cp:revision>
  <dcterms:created xsi:type="dcterms:W3CDTF">2024-05-24T18:18:00Z</dcterms:created>
  <dcterms:modified xsi:type="dcterms:W3CDTF">2026-06-18T18:05:00Z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