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114487BC" w:rsidR="003A1B4D" w:rsidRDefault="00D760D2" w:rsidP="003A1B4D">
      <w:pPr>
        <w:autoSpaceDE w:val="0"/>
        <w:autoSpaceDN w:val="0"/>
        <w:rPr>
          <w:rFonts w:ascii="Arial" w:hAnsi="Arial" w:cs="Arial"/>
          <w:b/>
          <w:bCs/>
          <w:sz w:val="24"/>
          <w:szCs w:val="24"/>
        </w:rPr>
      </w:pPr>
      <w:r>
        <w:rPr>
          <w:rFonts w:ascii="Arial" w:hAnsi="Arial" w:cs="Arial"/>
          <w:b/>
          <w:bCs/>
          <w:sz w:val="24"/>
          <w:szCs w:val="24"/>
        </w:rPr>
        <w:t>April</w:t>
      </w:r>
      <w:r w:rsidR="00D51277">
        <w:rPr>
          <w:rFonts w:ascii="Arial" w:hAnsi="Arial" w:cs="Arial"/>
          <w:b/>
          <w:bCs/>
          <w:sz w:val="24"/>
          <w:szCs w:val="24"/>
        </w:rPr>
        <w:t xml:space="preserve"> </w:t>
      </w:r>
      <w:r>
        <w:rPr>
          <w:rFonts w:ascii="Arial" w:hAnsi="Arial" w:cs="Arial"/>
          <w:b/>
          <w:bCs/>
          <w:sz w:val="24"/>
          <w:szCs w:val="24"/>
        </w:rPr>
        <w:t>16</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27F7248E" w14:textId="374DE621" w:rsidR="00355B2E" w:rsidRDefault="00D760D2" w:rsidP="00355B2E">
      <w:pPr>
        <w:pStyle w:val="ListParagraph"/>
        <w:autoSpaceDE w:val="0"/>
        <w:autoSpaceDN w:val="0"/>
        <w:ind w:left="360"/>
        <w:rPr>
          <w:rFonts w:asciiTheme="minorHAnsi" w:hAnsiTheme="minorHAnsi" w:cstheme="minorBidi"/>
          <w:sz w:val="28"/>
          <w:szCs w:val="28"/>
        </w:rPr>
      </w:pPr>
      <w:bookmarkStart w:id="0" w:name="OLE_LINK1"/>
      <w:bookmarkStart w:id="1" w:name="OLE_LINK2"/>
      <w:bookmarkStart w:id="2" w:name="_Hlk167786851"/>
      <w:r w:rsidRPr="00D760D2">
        <w:rPr>
          <w:rFonts w:asciiTheme="minorHAnsi" w:hAnsiTheme="minorHAnsi" w:cstheme="minorBidi"/>
          <w:sz w:val="28"/>
          <w:szCs w:val="28"/>
        </w:rPr>
        <w:t>B2026-037</w:t>
      </w:r>
      <w:r>
        <w:rPr>
          <w:rFonts w:asciiTheme="minorHAnsi" w:hAnsiTheme="minorHAnsi" w:cstheme="minorBidi"/>
          <w:sz w:val="28"/>
          <w:szCs w:val="28"/>
        </w:rPr>
        <w:t xml:space="preserve"> </w:t>
      </w:r>
      <w:r w:rsidR="00F10E17">
        <w:rPr>
          <w:rFonts w:asciiTheme="minorHAnsi" w:hAnsiTheme="minorHAnsi" w:cstheme="minorBidi"/>
          <w:sz w:val="28"/>
          <w:szCs w:val="28"/>
        </w:rPr>
        <w:t xml:space="preserve">- </w:t>
      </w:r>
      <w:r w:rsidRPr="00D760D2">
        <w:rPr>
          <w:rFonts w:asciiTheme="minorHAnsi" w:hAnsiTheme="minorHAnsi" w:cstheme="minorBidi"/>
          <w:sz w:val="28"/>
          <w:szCs w:val="28"/>
        </w:rPr>
        <w:t>Remove Fix Symbol Font</w:t>
      </w:r>
    </w:p>
    <w:p w14:paraId="1D4CD0BC" w14:textId="77777777" w:rsidR="00D760D2" w:rsidRDefault="00D760D2" w:rsidP="00355B2E">
      <w:pPr>
        <w:pStyle w:val="ListParagraph"/>
        <w:autoSpaceDE w:val="0"/>
        <w:autoSpaceDN w:val="0"/>
        <w:ind w:left="360"/>
        <w:rPr>
          <w:rFonts w:asciiTheme="minorHAnsi" w:hAnsiTheme="minorHAnsi" w:cstheme="minorBidi"/>
          <w:sz w:val="28"/>
          <w:szCs w:val="28"/>
        </w:rPr>
      </w:pPr>
    </w:p>
    <w:p w14:paraId="04849CEC" w14:textId="624C5F51" w:rsidR="00D760D2" w:rsidRDefault="00D760D2" w:rsidP="00355B2E">
      <w:pPr>
        <w:pStyle w:val="ListParagraph"/>
        <w:autoSpaceDE w:val="0"/>
        <w:autoSpaceDN w:val="0"/>
        <w:ind w:left="360"/>
        <w:rPr>
          <w:rFonts w:asciiTheme="minorHAnsi" w:hAnsiTheme="minorHAnsi" w:cstheme="minorBidi"/>
          <w:sz w:val="28"/>
          <w:szCs w:val="28"/>
        </w:rPr>
      </w:pPr>
      <w:r w:rsidRPr="00D760D2">
        <w:rPr>
          <w:rFonts w:asciiTheme="minorHAnsi" w:hAnsiTheme="minorHAnsi" w:cstheme="minorBidi"/>
          <w:sz w:val="28"/>
          <w:szCs w:val="28"/>
        </w:rPr>
        <w:t>When a Word section is open, the words "Fix Symbol Font" appear at the bottom of the PROMS dashboard to the right of the user's assigned role.   This doesn't appear to be affiliated with any text within the Word sections.  Suggest removing it (not sure when it started appearing).</w:t>
      </w:r>
    </w:p>
    <w:p w14:paraId="720264D5" w14:textId="77777777" w:rsidR="00D760D2" w:rsidRDefault="00D760D2" w:rsidP="00355B2E">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203E17AF" w:rsidR="009756F0" w:rsidRDefault="00D760D2" w:rsidP="003A1B4D">
      <w:pPr>
        <w:autoSpaceDE w:val="0"/>
        <w:autoSpaceDN w:val="0"/>
        <w:rPr>
          <w:sz w:val="28"/>
          <w:szCs w:val="28"/>
        </w:rPr>
      </w:pPr>
      <w:r>
        <w:rPr>
          <w:sz w:val="28"/>
          <w:szCs w:val="28"/>
        </w:rPr>
        <w:tab/>
        <w:t>N/A – Removed an unused old legacy feature</w:t>
      </w:r>
    </w:p>
    <w:p w14:paraId="139CC40C" w14:textId="77777777" w:rsidR="00D760D2" w:rsidRPr="00B4143A" w:rsidRDefault="00D760D2"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1E0B757D" w14:textId="53A93AAB" w:rsidR="00863885" w:rsidRPr="00A95000" w:rsidRDefault="00A95000" w:rsidP="00A95000">
      <w:pPr>
        <w:pStyle w:val="ListParagraph"/>
        <w:numPr>
          <w:ilvl w:val="0"/>
          <w:numId w:val="27"/>
        </w:numPr>
        <w:autoSpaceDE w:val="0"/>
        <w:autoSpaceDN w:val="0"/>
        <w:rPr>
          <w:rFonts w:ascii="Arial" w:hAnsi="Arial" w:cs="Arial"/>
        </w:rPr>
      </w:pPr>
      <w:r>
        <w:rPr>
          <w:rFonts w:ascii="Arial" w:hAnsi="Arial" w:cs="Arial"/>
        </w:rPr>
        <w:t>Use any Data</w:t>
      </w:r>
    </w:p>
    <w:p w14:paraId="357FF6EC" w14:textId="191DF19C" w:rsidR="003048E5" w:rsidRDefault="00D760D2" w:rsidP="008918D0">
      <w:pPr>
        <w:pStyle w:val="ListParagraph"/>
        <w:numPr>
          <w:ilvl w:val="0"/>
          <w:numId w:val="27"/>
        </w:numPr>
        <w:autoSpaceDE w:val="0"/>
        <w:autoSpaceDN w:val="0"/>
        <w:rPr>
          <w:rFonts w:ascii="Arial" w:hAnsi="Arial" w:cs="Arial"/>
        </w:rPr>
      </w:pPr>
      <w:bookmarkStart w:id="3" w:name="OLE_LINK3"/>
      <w:r>
        <w:rPr>
          <w:rFonts w:ascii="Arial" w:hAnsi="Arial" w:cs="Arial"/>
        </w:rPr>
        <w:t>Open a Word Section</w:t>
      </w:r>
    </w:p>
    <w:p w14:paraId="790ECD90" w14:textId="280229B9" w:rsidR="00EE77A7" w:rsidRPr="00D760D2" w:rsidRDefault="00D760D2" w:rsidP="00EE77A7">
      <w:pPr>
        <w:pStyle w:val="ListParagraph"/>
        <w:numPr>
          <w:ilvl w:val="0"/>
          <w:numId w:val="27"/>
        </w:numPr>
        <w:autoSpaceDE w:val="0"/>
        <w:autoSpaceDN w:val="0"/>
        <w:rPr>
          <w:rFonts w:ascii="Arial" w:hAnsi="Arial" w:cs="Arial"/>
        </w:rPr>
      </w:pPr>
      <w:r w:rsidRPr="00D760D2">
        <w:rPr>
          <w:rFonts w:ascii="Arial" w:hAnsi="Arial" w:cs="Arial"/>
        </w:rPr>
        <w:t xml:space="preserve">"Fix Symbol Font" </w:t>
      </w:r>
      <w:r>
        <w:rPr>
          <w:rFonts w:ascii="Arial" w:hAnsi="Arial" w:cs="Arial"/>
        </w:rPr>
        <w:t xml:space="preserve">should no longer </w:t>
      </w:r>
      <w:r w:rsidRPr="00D760D2">
        <w:rPr>
          <w:rFonts w:ascii="Arial" w:hAnsi="Arial" w:cs="Arial"/>
        </w:rPr>
        <w:t>appear at the bottom of the PROMS dashboard to the right of the user's assigned role.</w:t>
      </w:r>
    </w:p>
    <w:p w14:paraId="7343D721" w14:textId="77777777" w:rsidR="008918D0" w:rsidRDefault="008918D0" w:rsidP="005A39F1">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A880D290"/>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0"/>
  </w:num>
  <w:num w:numId="2" w16cid:durableId="664935230">
    <w:abstractNumId w:val="15"/>
  </w:num>
  <w:num w:numId="3" w16cid:durableId="597326820">
    <w:abstractNumId w:val="11"/>
  </w:num>
  <w:num w:numId="4" w16cid:durableId="1038703883">
    <w:abstractNumId w:val="33"/>
  </w:num>
  <w:num w:numId="5" w16cid:durableId="840319615">
    <w:abstractNumId w:val="16"/>
  </w:num>
  <w:num w:numId="6" w16cid:durableId="908198473">
    <w:abstractNumId w:val="23"/>
  </w:num>
  <w:num w:numId="7" w16cid:durableId="1424765794">
    <w:abstractNumId w:val="27"/>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9"/>
  </w:num>
  <w:num w:numId="19" w16cid:durableId="1646349021">
    <w:abstractNumId w:val="22"/>
  </w:num>
  <w:num w:numId="20" w16cid:durableId="1739669261">
    <w:abstractNumId w:val="31"/>
  </w:num>
  <w:num w:numId="21" w16cid:durableId="1471629659">
    <w:abstractNumId w:val="26"/>
  </w:num>
  <w:num w:numId="22" w16cid:durableId="196427496">
    <w:abstractNumId w:val="13"/>
  </w:num>
  <w:num w:numId="23" w16cid:durableId="290289706">
    <w:abstractNumId w:val="35"/>
  </w:num>
  <w:num w:numId="24" w16cid:durableId="1955668316">
    <w:abstractNumId w:val="10"/>
  </w:num>
  <w:num w:numId="25" w16cid:durableId="1424840868">
    <w:abstractNumId w:val="24"/>
  </w:num>
  <w:num w:numId="26" w16cid:durableId="2016028987">
    <w:abstractNumId w:val="21"/>
  </w:num>
  <w:num w:numId="27" w16cid:durableId="332152221">
    <w:abstractNumId w:val="28"/>
  </w:num>
  <w:num w:numId="28" w16cid:durableId="158178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20"/>
  </w:num>
  <w:num w:numId="32" w16cid:durableId="136722355">
    <w:abstractNumId w:val="14"/>
  </w:num>
  <w:num w:numId="33" w16cid:durableId="1982422415">
    <w:abstractNumId w:val="32"/>
  </w:num>
  <w:num w:numId="34" w16cid:durableId="2029208873">
    <w:abstractNumId w:val="34"/>
  </w:num>
  <w:num w:numId="35" w16cid:durableId="514269879">
    <w:abstractNumId w:val="18"/>
  </w:num>
  <w:num w:numId="36" w16cid:durableId="1875803581">
    <w:abstractNumId w:val="28"/>
  </w:num>
  <w:num w:numId="37" w16cid:durableId="633634441">
    <w:abstractNumId w:val="28"/>
  </w:num>
  <w:num w:numId="38" w16cid:durableId="3595546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73"/>
    <w:rsid w:val="0001492C"/>
    <w:rsid w:val="00020003"/>
    <w:rsid w:val="00023607"/>
    <w:rsid w:val="00024A1C"/>
    <w:rsid w:val="000307A3"/>
    <w:rsid w:val="000316A9"/>
    <w:rsid w:val="00031A1B"/>
    <w:rsid w:val="00044CB9"/>
    <w:rsid w:val="00055481"/>
    <w:rsid w:val="00056645"/>
    <w:rsid w:val="00062C17"/>
    <w:rsid w:val="000645B8"/>
    <w:rsid w:val="000656DB"/>
    <w:rsid w:val="000658BA"/>
    <w:rsid w:val="000701F5"/>
    <w:rsid w:val="00071C2F"/>
    <w:rsid w:val="00072733"/>
    <w:rsid w:val="00077400"/>
    <w:rsid w:val="000809ED"/>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300DB"/>
    <w:rsid w:val="00135B5F"/>
    <w:rsid w:val="00143D99"/>
    <w:rsid w:val="00143F99"/>
    <w:rsid w:val="00145488"/>
    <w:rsid w:val="00153AC2"/>
    <w:rsid w:val="00153E3B"/>
    <w:rsid w:val="00167D8D"/>
    <w:rsid w:val="0017042B"/>
    <w:rsid w:val="00182AEA"/>
    <w:rsid w:val="001851E5"/>
    <w:rsid w:val="00186FA3"/>
    <w:rsid w:val="001936E1"/>
    <w:rsid w:val="001A072C"/>
    <w:rsid w:val="001A0754"/>
    <w:rsid w:val="001B1675"/>
    <w:rsid w:val="001B19F4"/>
    <w:rsid w:val="001B1D5C"/>
    <w:rsid w:val="001C10A9"/>
    <w:rsid w:val="001C5915"/>
    <w:rsid w:val="001D3243"/>
    <w:rsid w:val="001D48C3"/>
    <w:rsid w:val="001F01E3"/>
    <w:rsid w:val="001F53DB"/>
    <w:rsid w:val="00202084"/>
    <w:rsid w:val="002055FE"/>
    <w:rsid w:val="00205D89"/>
    <w:rsid w:val="002110F2"/>
    <w:rsid w:val="00211C21"/>
    <w:rsid w:val="002157F6"/>
    <w:rsid w:val="00232B4F"/>
    <w:rsid w:val="00245213"/>
    <w:rsid w:val="00245D97"/>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C22BD"/>
    <w:rsid w:val="002C5677"/>
    <w:rsid w:val="002D3687"/>
    <w:rsid w:val="002D3B59"/>
    <w:rsid w:val="002E609E"/>
    <w:rsid w:val="002F2171"/>
    <w:rsid w:val="002F221E"/>
    <w:rsid w:val="002F71BF"/>
    <w:rsid w:val="003014AD"/>
    <w:rsid w:val="00302BF3"/>
    <w:rsid w:val="003048E5"/>
    <w:rsid w:val="00315EEE"/>
    <w:rsid w:val="00320B7D"/>
    <w:rsid w:val="00322EB6"/>
    <w:rsid w:val="00324E3B"/>
    <w:rsid w:val="00326E42"/>
    <w:rsid w:val="003347F9"/>
    <w:rsid w:val="0035463A"/>
    <w:rsid w:val="00354B31"/>
    <w:rsid w:val="003558D0"/>
    <w:rsid w:val="00355B2E"/>
    <w:rsid w:val="00363A47"/>
    <w:rsid w:val="0037322C"/>
    <w:rsid w:val="003812DC"/>
    <w:rsid w:val="003870C8"/>
    <w:rsid w:val="003931C0"/>
    <w:rsid w:val="0039732A"/>
    <w:rsid w:val="003A1B4D"/>
    <w:rsid w:val="003A6CC4"/>
    <w:rsid w:val="003B17D1"/>
    <w:rsid w:val="003E07D2"/>
    <w:rsid w:val="003E3212"/>
    <w:rsid w:val="003E4C27"/>
    <w:rsid w:val="003F40F3"/>
    <w:rsid w:val="00404B22"/>
    <w:rsid w:val="00411F63"/>
    <w:rsid w:val="004150D8"/>
    <w:rsid w:val="0042058A"/>
    <w:rsid w:val="004211ED"/>
    <w:rsid w:val="004269EB"/>
    <w:rsid w:val="00430C9E"/>
    <w:rsid w:val="00442022"/>
    <w:rsid w:val="00451B79"/>
    <w:rsid w:val="00452CA2"/>
    <w:rsid w:val="0045370F"/>
    <w:rsid w:val="00454329"/>
    <w:rsid w:val="00455492"/>
    <w:rsid w:val="00477E8E"/>
    <w:rsid w:val="00482FFE"/>
    <w:rsid w:val="00493482"/>
    <w:rsid w:val="004A1BAE"/>
    <w:rsid w:val="004A2403"/>
    <w:rsid w:val="004A5AD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64C2"/>
    <w:rsid w:val="0054731D"/>
    <w:rsid w:val="0055160E"/>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F7EF1"/>
    <w:rsid w:val="00606302"/>
    <w:rsid w:val="00613AE6"/>
    <w:rsid w:val="006229E3"/>
    <w:rsid w:val="00623441"/>
    <w:rsid w:val="00630D45"/>
    <w:rsid w:val="00632459"/>
    <w:rsid w:val="006359A7"/>
    <w:rsid w:val="00643C40"/>
    <w:rsid w:val="00645061"/>
    <w:rsid w:val="00645252"/>
    <w:rsid w:val="00653AD3"/>
    <w:rsid w:val="00654EF3"/>
    <w:rsid w:val="00662658"/>
    <w:rsid w:val="006774E1"/>
    <w:rsid w:val="00681672"/>
    <w:rsid w:val="00681B16"/>
    <w:rsid w:val="006824F6"/>
    <w:rsid w:val="00687F90"/>
    <w:rsid w:val="006A1C04"/>
    <w:rsid w:val="006A3575"/>
    <w:rsid w:val="006B421B"/>
    <w:rsid w:val="006B5BAF"/>
    <w:rsid w:val="006C3888"/>
    <w:rsid w:val="006C4532"/>
    <w:rsid w:val="006C775A"/>
    <w:rsid w:val="006C7BAB"/>
    <w:rsid w:val="006D2E63"/>
    <w:rsid w:val="006D3D74"/>
    <w:rsid w:val="006D6E6D"/>
    <w:rsid w:val="006F46B2"/>
    <w:rsid w:val="00723402"/>
    <w:rsid w:val="00724ACE"/>
    <w:rsid w:val="007302F7"/>
    <w:rsid w:val="00735BEB"/>
    <w:rsid w:val="00745E09"/>
    <w:rsid w:val="00746303"/>
    <w:rsid w:val="00750A9C"/>
    <w:rsid w:val="00762331"/>
    <w:rsid w:val="007727E5"/>
    <w:rsid w:val="007810EE"/>
    <w:rsid w:val="0078159E"/>
    <w:rsid w:val="0079020D"/>
    <w:rsid w:val="007A6D95"/>
    <w:rsid w:val="007A72E2"/>
    <w:rsid w:val="007B2F31"/>
    <w:rsid w:val="007B4501"/>
    <w:rsid w:val="007C0D03"/>
    <w:rsid w:val="007C3F9F"/>
    <w:rsid w:val="007C4EC1"/>
    <w:rsid w:val="007C524E"/>
    <w:rsid w:val="007C7DF4"/>
    <w:rsid w:val="007D698E"/>
    <w:rsid w:val="007D7416"/>
    <w:rsid w:val="007E68D9"/>
    <w:rsid w:val="00805E8D"/>
    <w:rsid w:val="00812476"/>
    <w:rsid w:val="008225E5"/>
    <w:rsid w:val="0082556A"/>
    <w:rsid w:val="0082610B"/>
    <w:rsid w:val="00830601"/>
    <w:rsid w:val="0083224D"/>
    <w:rsid w:val="0083569A"/>
    <w:rsid w:val="00846CAF"/>
    <w:rsid w:val="00855ACE"/>
    <w:rsid w:val="00863885"/>
    <w:rsid w:val="00864690"/>
    <w:rsid w:val="00864C8A"/>
    <w:rsid w:val="008730EF"/>
    <w:rsid w:val="0087351E"/>
    <w:rsid w:val="00874618"/>
    <w:rsid w:val="00884162"/>
    <w:rsid w:val="008918D0"/>
    <w:rsid w:val="00891CE6"/>
    <w:rsid w:val="00892602"/>
    <w:rsid w:val="00895880"/>
    <w:rsid w:val="008A3EFE"/>
    <w:rsid w:val="008A6270"/>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756F0"/>
    <w:rsid w:val="00980793"/>
    <w:rsid w:val="00984628"/>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51F9"/>
    <w:rsid w:val="00A23245"/>
    <w:rsid w:val="00A26B9F"/>
    <w:rsid w:val="00A27A3A"/>
    <w:rsid w:val="00A334DE"/>
    <w:rsid w:val="00A361AB"/>
    <w:rsid w:val="00A44C01"/>
    <w:rsid w:val="00A77DC9"/>
    <w:rsid w:val="00A80E10"/>
    <w:rsid w:val="00A862DF"/>
    <w:rsid w:val="00A90D02"/>
    <w:rsid w:val="00A9204E"/>
    <w:rsid w:val="00A93EAC"/>
    <w:rsid w:val="00A95000"/>
    <w:rsid w:val="00AA10EB"/>
    <w:rsid w:val="00AD3E5C"/>
    <w:rsid w:val="00AD6428"/>
    <w:rsid w:val="00AE385B"/>
    <w:rsid w:val="00AE5B32"/>
    <w:rsid w:val="00AF2F29"/>
    <w:rsid w:val="00AF386A"/>
    <w:rsid w:val="00AF5AC8"/>
    <w:rsid w:val="00AF6840"/>
    <w:rsid w:val="00B06CEF"/>
    <w:rsid w:val="00B1548E"/>
    <w:rsid w:val="00B15E3F"/>
    <w:rsid w:val="00B26327"/>
    <w:rsid w:val="00B30296"/>
    <w:rsid w:val="00B3194D"/>
    <w:rsid w:val="00B338CA"/>
    <w:rsid w:val="00B3592A"/>
    <w:rsid w:val="00B42044"/>
    <w:rsid w:val="00B64868"/>
    <w:rsid w:val="00B65DA3"/>
    <w:rsid w:val="00B72C8A"/>
    <w:rsid w:val="00B73F1D"/>
    <w:rsid w:val="00B76FF2"/>
    <w:rsid w:val="00B77D23"/>
    <w:rsid w:val="00B869D8"/>
    <w:rsid w:val="00B91EE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92435"/>
    <w:rsid w:val="00C94B35"/>
    <w:rsid w:val="00C94FDF"/>
    <w:rsid w:val="00C966AC"/>
    <w:rsid w:val="00CC1148"/>
    <w:rsid w:val="00CC2C40"/>
    <w:rsid w:val="00CC7776"/>
    <w:rsid w:val="00CD6DCF"/>
    <w:rsid w:val="00CF275B"/>
    <w:rsid w:val="00CF3903"/>
    <w:rsid w:val="00CF4363"/>
    <w:rsid w:val="00CF5351"/>
    <w:rsid w:val="00CF5497"/>
    <w:rsid w:val="00D05B6B"/>
    <w:rsid w:val="00D1050C"/>
    <w:rsid w:val="00D121C1"/>
    <w:rsid w:val="00D12636"/>
    <w:rsid w:val="00D13214"/>
    <w:rsid w:val="00D42E6E"/>
    <w:rsid w:val="00D51277"/>
    <w:rsid w:val="00D650D3"/>
    <w:rsid w:val="00D6529E"/>
    <w:rsid w:val="00D6617E"/>
    <w:rsid w:val="00D6627A"/>
    <w:rsid w:val="00D70321"/>
    <w:rsid w:val="00D760D2"/>
    <w:rsid w:val="00D81730"/>
    <w:rsid w:val="00D84E15"/>
    <w:rsid w:val="00D87EEB"/>
    <w:rsid w:val="00D90415"/>
    <w:rsid w:val="00D90CBE"/>
    <w:rsid w:val="00D95780"/>
    <w:rsid w:val="00DA003B"/>
    <w:rsid w:val="00DA4A7F"/>
    <w:rsid w:val="00DB152B"/>
    <w:rsid w:val="00DB58AF"/>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77A7"/>
    <w:rsid w:val="00EF3E19"/>
    <w:rsid w:val="00F017DC"/>
    <w:rsid w:val="00F10E17"/>
    <w:rsid w:val="00F14A7F"/>
    <w:rsid w:val="00F17563"/>
    <w:rsid w:val="00F254A0"/>
    <w:rsid w:val="00F3650F"/>
    <w:rsid w:val="00F368CA"/>
    <w:rsid w:val="00F4004A"/>
    <w:rsid w:val="00F528B4"/>
    <w:rsid w:val="00F5796B"/>
    <w:rsid w:val="00F61D0E"/>
    <w:rsid w:val="00F62EBE"/>
    <w:rsid w:val="00F66A2E"/>
    <w:rsid w:val="00F73CAF"/>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4676</TotalTime>
  <Pages>1</Pages>
  <Words>154</Words>
  <Characters>793</Characters>
  <Application>Microsoft Office Word</Application>
  <DocSecurity>0</DocSecurity>
  <Lines>31</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347</cp:revision>
  <dcterms:created xsi:type="dcterms:W3CDTF">2024-05-24T18:18:00Z</dcterms:created>
  <dcterms:modified xsi:type="dcterms:W3CDTF">2026-04-16T14:43:00Z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