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33D19C" w14:textId="1F157E14" w:rsidR="003A1B4D" w:rsidRDefault="007B5289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March 25, 2026</w:t>
      </w:r>
    </w:p>
    <w:p w14:paraId="20FD22A5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2A26C6AB" w14:textId="234C1A42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7B5289" w:rsidRPr="00EE49D9">
        <w:rPr>
          <w:rFonts w:ascii="Arial" w:hAnsi="Arial" w:cs="Arial"/>
        </w:rPr>
        <w:t>All Plants</w:t>
      </w:r>
      <w:r w:rsidR="007B5289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2CA066D6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2095FBF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34F096AA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F708A00" w14:textId="6FB9FC4F" w:rsidR="001C10A9" w:rsidRDefault="00EE49D9" w:rsidP="001C10A9">
      <w:pPr>
        <w:autoSpaceDE w:val="0"/>
        <w:autoSpaceDN w:val="0"/>
        <w:ind w:left="360"/>
        <w:rPr>
          <w:rFonts w:ascii="Arial" w:hAnsi="Arial" w:cs="Arial"/>
        </w:rPr>
      </w:pPr>
      <w:bookmarkStart w:id="0" w:name="OLE_LINK1"/>
      <w:bookmarkStart w:id="1" w:name="OLE_LINK2"/>
      <w:r w:rsidRPr="00EE49D9">
        <w:rPr>
          <w:rFonts w:ascii="Arial" w:hAnsi="Arial" w:cs="Arial"/>
        </w:rPr>
        <w:t>B2026-023 Add symbols to X_Y Plots in RO Editor and PROMS steps</w:t>
      </w:r>
      <w:r>
        <w:rPr>
          <w:rFonts w:ascii="Arial" w:hAnsi="Arial" w:cs="Arial"/>
        </w:rPr>
        <w:t>.</w:t>
      </w:r>
    </w:p>
    <w:p w14:paraId="5B6AF026" w14:textId="77777777"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14:paraId="308BCCF4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14:paraId="7E427CBC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57B83F2B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525C2CA9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52A39A5" w14:textId="4C02C3D8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EE49D9">
        <w:rPr>
          <w:rFonts w:ascii="Arial" w:hAnsi="Arial" w:cs="Arial"/>
        </w:rPr>
        <w:t xml:space="preserve">Symbols can now be added to RO X/Y Plots in the RO Editor.  </w:t>
      </w:r>
      <w:r w:rsidR="00250859">
        <w:rPr>
          <w:rFonts w:ascii="Arial" w:hAnsi="Arial" w:cs="Arial"/>
        </w:rPr>
        <w:t>Symbols can only be added to X, Y, Z, and B rows.</w:t>
      </w:r>
    </w:p>
    <w:p w14:paraId="7A60CF09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6EF3862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0F6F5A92" w14:textId="5BEC2087" w:rsidR="003A1B4D" w:rsidRDefault="00250859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13A77AB2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B1ABB95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B9B1074" w14:textId="05EAC0CB" w:rsidR="003A1B4D" w:rsidRDefault="00941278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 symbols can be added into X/Y Plots in rows X, Y, Z, and B.</w:t>
      </w:r>
    </w:p>
    <w:p w14:paraId="0739D5E1" w14:textId="77777777" w:rsidR="00941278" w:rsidRPr="001C10A9" w:rsidRDefault="00941278" w:rsidP="007A72E2">
      <w:pPr>
        <w:autoSpaceDE w:val="0"/>
        <w:autoSpaceDN w:val="0"/>
        <w:jc w:val="both"/>
        <w:rPr>
          <w:rFonts w:ascii="Arial" w:hAnsi="Arial" w:cs="Arial"/>
        </w:rPr>
      </w:pPr>
    </w:p>
    <w:p w14:paraId="36D31D5D" w14:textId="61FB26DF" w:rsidR="003A1B4D" w:rsidRDefault="0094127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Use Callaway DB</w:t>
      </w:r>
    </w:p>
    <w:p w14:paraId="0C1C6954" w14:textId="74DFC3A8" w:rsidR="00941278" w:rsidRDefault="0094127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RO Editor</w:t>
      </w:r>
      <w:r w:rsidR="00C763E4">
        <w:rPr>
          <w:rFonts w:ascii="Arial" w:hAnsi="Arial" w:cs="Arial"/>
        </w:rPr>
        <w:t xml:space="preserve"> and navigate to the Injection Flow RO Setpoint (S328)</w:t>
      </w:r>
    </w:p>
    <w:p w14:paraId="4AF3CD3E" w14:textId="31E3DFBF" w:rsidR="00941278" w:rsidRDefault="0094127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Add symbols in any or all X, Y, Z, and B rows. </w:t>
      </w:r>
    </w:p>
    <w:p w14:paraId="635C3311" w14:textId="642F7857" w:rsidR="00941278" w:rsidRDefault="0094127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Save and make sure that the symbols are saved correctly.</w:t>
      </w:r>
    </w:p>
    <w:p w14:paraId="69B7EE18" w14:textId="7FBF2786" w:rsidR="00941278" w:rsidRDefault="0094127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Create RO.FST file.</w:t>
      </w:r>
    </w:p>
    <w:p w14:paraId="11A7197A" w14:textId="3F6492F5" w:rsidR="00941278" w:rsidRDefault="0094127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Exit RO editor.</w:t>
      </w:r>
      <w:r w:rsidR="004561D8">
        <w:rPr>
          <w:rFonts w:ascii="Arial" w:hAnsi="Arial" w:cs="Arial"/>
        </w:rPr>
        <w:t xml:space="preserve"> </w:t>
      </w:r>
    </w:p>
    <w:p w14:paraId="09FA603C" w14:textId="62C950F4" w:rsidR="00941278" w:rsidRDefault="0094127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In PROMS open a procedure</w:t>
      </w:r>
      <w:r w:rsidR="004561D8">
        <w:rPr>
          <w:rFonts w:ascii="Arial" w:hAnsi="Arial" w:cs="Arial"/>
        </w:rPr>
        <w:t>.</w:t>
      </w:r>
    </w:p>
    <w:p w14:paraId="74B649CF" w14:textId="4D490B61" w:rsidR="00941278" w:rsidRDefault="004561D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Add a new figure word section to the procedure.</w:t>
      </w:r>
    </w:p>
    <w:p w14:paraId="55A62581" w14:textId="681DF237" w:rsidR="004561D8" w:rsidRDefault="004561D8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From the RO tab in the Step Properties choose the RO X/Y Plot you modified and add it to the new section.</w:t>
      </w:r>
    </w:p>
    <w:p w14:paraId="7D1EDEF0" w14:textId="7AF0DCA2" w:rsidR="004561D8" w:rsidRDefault="00B42E2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Save the new section.</w:t>
      </w:r>
    </w:p>
    <w:p w14:paraId="7EB4E5EE" w14:textId="39CCAA10" w:rsidR="00B42E22" w:rsidRDefault="00B42E2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Close section and right click the section name in the left tree view and select print.</w:t>
      </w:r>
    </w:p>
    <w:p w14:paraId="3564B158" w14:textId="6774BE66" w:rsidR="00C8447E" w:rsidRDefault="00C8447E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 the symbols are printed correctly in the printout.</w:t>
      </w:r>
    </w:p>
    <w:p w14:paraId="5C1A4FED" w14:textId="6938EEF1" w:rsidR="001C10A9" w:rsidRPr="001C10A9" w:rsidRDefault="001C10A9" w:rsidP="00C763E4">
      <w:pPr>
        <w:autoSpaceDE w:val="0"/>
        <w:autoSpaceDN w:val="0"/>
        <w:jc w:val="both"/>
        <w:rPr>
          <w:rFonts w:ascii="Arial" w:hAnsi="Arial" w:cs="Arial"/>
        </w:rPr>
      </w:pPr>
    </w:p>
    <w:p w14:paraId="78791A73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58F8A86F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56629180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1E74B9E9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7F0CF463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2F086484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27578"/>
    <w:rsid w:val="001C10A9"/>
    <w:rsid w:val="00250859"/>
    <w:rsid w:val="002733EA"/>
    <w:rsid w:val="0028568B"/>
    <w:rsid w:val="00315EEE"/>
    <w:rsid w:val="00380443"/>
    <w:rsid w:val="003A1B4D"/>
    <w:rsid w:val="004561D8"/>
    <w:rsid w:val="004F43F9"/>
    <w:rsid w:val="005819AF"/>
    <w:rsid w:val="00645252"/>
    <w:rsid w:val="006C7BAB"/>
    <w:rsid w:val="006D3D74"/>
    <w:rsid w:val="007A72E2"/>
    <w:rsid w:val="007B5289"/>
    <w:rsid w:val="00805380"/>
    <w:rsid w:val="0083569A"/>
    <w:rsid w:val="008965EE"/>
    <w:rsid w:val="0090019B"/>
    <w:rsid w:val="00941278"/>
    <w:rsid w:val="009A6278"/>
    <w:rsid w:val="009D476B"/>
    <w:rsid w:val="00A151F9"/>
    <w:rsid w:val="00A80E10"/>
    <w:rsid w:val="00A9204E"/>
    <w:rsid w:val="00A940A2"/>
    <w:rsid w:val="00AF6840"/>
    <w:rsid w:val="00B42E22"/>
    <w:rsid w:val="00BB28FE"/>
    <w:rsid w:val="00C46379"/>
    <w:rsid w:val="00C763E4"/>
    <w:rsid w:val="00C8447E"/>
    <w:rsid w:val="00D05B6B"/>
    <w:rsid w:val="00D175B6"/>
    <w:rsid w:val="00D90415"/>
    <w:rsid w:val="00DC65E7"/>
    <w:rsid w:val="00EE49D9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52974F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0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Michelle</cp:lastModifiedBy>
  <cp:revision>2</cp:revision>
  <dcterms:created xsi:type="dcterms:W3CDTF">2026-03-26T14:29:00Z</dcterms:created>
  <dcterms:modified xsi:type="dcterms:W3CDTF">2026-03-26T14:29:00Z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