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50A78" w14:textId="5C535E86" w:rsidR="003A1B4D" w:rsidRDefault="003F0BE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August 13, 2026</w:t>
      </w:r>
    </w:p>
    <w:p w14:paraId="036F879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8B2930F" w14:textId="5CDACCD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F0BEA">
        <w:rPr>
          <w:rFonts w:ascii="Arial" w:hAnsi="Arial" w:cs="Arial"/>
          <w:b/>
          <w:bCs/>
          <w:sz w:val="24"/>
          <w:szCs w:val="24"/>
        </w:rPr>
        <w:t>Farley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5C09E6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989F490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C7831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9FD7E8E" w14:textId="557FCF1A" w:rsidR="003A1B4D" w:rsidRDefault="003F0BEA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F2026-018</w:t>
      </w:r>
    </w:p>
    <w:p w14:paraId="6CED0398" w14:textId="1A22284D" w:rsidR="001C10A9" w:rsidRDefault="003F0BEA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Changed the font to Arial 11pt in all Farley formats</w:t>
      </w:r>
    </w:p>
    <w:p w14:paraId="17709709" w14:textId="77777777" w:rsidR="003F0BEA" w:rsidRDefault="003F0BEA" w:rsidP="003F0BEA">
      <w:pPr>
        <w:autoSpaceDE w:val="0"/>
        <w:autoSpaceDN w:val="0"/>
        <w:rPr>
          <w:rFonts w:ascii="Arial" w:hAnsi="Arial" w:cs="Arial"/>
        </w:rPr>
      </w:pPr>
    </w:p>
    <w:p w14:paraId="3ED81CBE" w14:textId="2E3FFB29" w:rsidR="003F0BEA" w:rsidRDefault="003F0BEA" w:rsidP="003F0BEA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</w:t>
      </w:r>
      <w:r>
        <w:rPr>
          <w:rFonts w:ascii="Arial" w:hAnsi="Arial" w:cs="Arial"/>
        </w:rPr>
        <w:t>2026-0</w:t>
      </w:r>
      <w:r>
        <w:rPr>
          <w:rFonts w:ascii="Arial" w:hAnsi="Arial" w:cs="Arial"/>
        </w:rPr>
        <w:t>72</w:t>
      </w:r>
    </w:p>
    <w:p w14:paraId="03D379C5" w14:textId="0D7B8A72" w:rsidR="003F0BEA" w:rsidRDefault="003F0BEA" w:rsidP="003F0BEA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Fixed bug where a Caution or Note in the RNO column would sometimes print on top of text in the AER column. – This only fixes it when the corresponding AER step does not have sub-steps as PROMS print logic does not have print metrics for the AER sub steps at the time the RNO caution/note is printed.</w:t>
      </w:r>
    </w:p>
    <w:bookmarkEnd w:id="2"/>
    <w:p w14:paraId="5BAFE1A4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5704180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3E8D74B6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3C3403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483262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65B1AB4" w14:textId="60B3DF6F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07F2D">
        <w:rPr>
          <w:rFonts w:ascii="Arial" w:hAnsi="Arial" w:cs="Arial"/>
        </w:rPr>
        <w:t>Print logic</w:t>
      </w:r>
    </w:p>
    <w:p w14:paraId="731ED11C" w14:textId="42ED3298" w:rsidR="00407F2D" w:rsidRDefault="00407F2D" w:rsidP="00407F2D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PROMS will now do a better job at positioning a Caution or Note that is on an RNO sub-step so that it does not print on top of the text of the corresponding AER step.</w:t>
      </w:r>
    </w:p>
    <w:p w14:paraId="601C4D3F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8CC4C4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096B98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1573374" w14:textId="3C1EE351" w:rsidR="003A1B4D" w:rsidRDefault="00407F2D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Farley</w:t>
      </w:r>
    </w:p>
    <w:p w14:paraId="06CF8F0B" w14:textId="61FDB7E3" w:rsidR="00407F2D" w:rsidRDefault="00407F2D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All of</w:t>
      </w:r>
      <w:proofErr w:type="gramEnd"/>
      <w:r>
        <w:rPr>
          <w:rFonts w:ascii="Arial" w:hAnsi="Arial" w:cs="Arial"/>
        </w:rPr>
        <w:t xml:space="preserve"> the Farley PROMS formats will now use Arial 11pt font. Note that the Arial font change will need to be done manually on Word sections.</w:t>
      </w:r>
    </w:p>
    <w:p w14:paraId="095D955A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637579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429170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7659320" w14:textId="22894120" w:rsidR="003A1B4D" w:rsidRPr="001C10A9" w:rsidRDefault="00407F2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14:paraId="3ECA3154" w14:textId="1155B492" w:rsidR="003A1B4D" w:rsidRDefault="00407F2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498E5254" w14:textId="21493254" w:rsidR="00407F2D" w:rsidRDefault="00407F2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AOP Unit 1 procedure set, edit AOP-</w:t>
      </w:r>
      <w:r w:rsidR="00A60DEA">
        <w:rPr>
          <w:rFonts w:ascii="Arial" w:hAnsi="Arial" w:cs="Arial"/>
        </w:rPr>
        <w:t>1.0</w:t>
      </w:r>
    </w:p>
    <w:p w14:paraId="3188E731" w14:textId="5D531918" w:rsidR="00A60DEA" w:rsidRDefault="00A60DE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Edit the Word sections, change the font to Arial 11</w:t>
      </w:r>
      <w:proofErr w:type="gramStart"/>
      <w:r>
        <w:rPr>
          <w:rFonts w:ascii="Arial" w:hAnsi="Arial" w:cs="Arial"/>
        </w:rPr>
        <w:t>pt  (</w:t>
      </w:r>
      <w:proofErr w:type="gramEnd"/>
      <w:r>
        <w:rPr>
          <w:rFonts w:ascii="Arial" w:hAnsi="Arial" w:cs="Arial"/>
        </w:rPr>
        <w:t>expect for the figure attachments)</w:t>
      </w:r>
    </w:p>
    <w:p w14:paraId="2C307748" w14:textId="381FEA60" w:rsidR="00A60DEA" w:rsidRDefault="00A60DE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</w:t>
      </w:r>
    </w:p>
    <w:p w14:paraId="348F521F" w14:textId="4D08FB20" w:rsidR="00A60DEA" w:rsidRDefault="00A60DE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Verify  the</w:t>
      </w:r>
      <w:proofErr w:type="gramEnd"/>
      <w:r>
        <w:rPr>
          <w:rFonts w:ascii="Arial" w:hAnsi="Arial" w:cs="Arial"/>
        </w:rPr>
        <w:t xml:space="preserve"> procedure text is in Arial font</w:t>
      </w:r>
    </w:p>
    <w:p w14:paraId="72C05B1F" w14:textId="09001D6C" w:rsidR="00A60DEA" w:rsidRDefault="00A60DE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Verity the Caution that is </w:t>
      </w:r>
      <w:proofErr w:type="gramStart"/>
      <w:r>
        <w:rPr>
          <w:rFonts w:ascii="Arial" w:hAnsi="Arial" w:cs="Arial"/>
        </w:rPr>
        <w:t>off of</w:t>
      </w:r>
      <w:proofErr w:type="gramEnd"/>
      <w:r>
        <w:rPr>
          <w:rFonts w:ascii="Arial" w:hAnsi="Arial" w:cs="Arial"/>
        </w:rPr>
        <w:t xml:space="preserve"> RNO sub-step 8.4.1.1 does not print on top of the AER step text 8.4.1</w:t>
      </w:r>
    </w:p>
    <w:p w14:paraId="3CBB687A" w14:textId="77777777" w:rsidR="00A60DEA" w:rsidRDefault="00A60DEA" w:rsidP="00A60DEA">
      <w:pPr>
        <w:autoSpaceDE w:val="0"/>
        <w:autoSpaceDN w:val="0"/>
        <w:jc w:val="both"/>
        <w:rPr>
          <w:rFonts w:ascii="Arial" w:hAnsi="Arial" w:cs="Arial"/>
        </w:rPr>
      </w:pPr>
    </w:p>
    <w:p w14:paraId="71E1602B" w14:textId="53687A4C" w:rsidR="00A60DEA" w:rsidRDefault="00A60DEA" w:rsidP="00A60DEA">
      <w:pPr>
        <w:autoSpaceDE w:val="0"/>
        <w:autoSpaceDN w:val="0"/>
        <w:jc w:val="center"/>
        <w:rPr>
          <w:rFonts w:ascii="Arial" w:hAnsi="Arial" w:cs="Arial"/>
        </w:rPr>
      </w:pPr>
      <w:r w:rsidRPr="00A60DEA">
        <w:rPr>
          <w:rFonts w:ascii="Arial" w:hAnsi="Arial" w:cs="Arial"/>
        </w:rPr>
        <w:drawing>
          <wp:inline distT="0" distB="0" distL="0" distR="0" wp14:anchorId="6A289B5C" wp14:editId="204B237D">
            <wp:extent cx="5048250" cy="2179629"/>
            <wp:effectExtent l="133350" t="114300" r="152400" b="144780"/>
            <wp:docPr id="151680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804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282" cy="21835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F027DFD" w14:textId="77777777" w:rsidR="00A60DEA" w:rsidRPr="00A60DEA" w:rsidRDefault="00A60DEA" w:rsidP="00A60DEA">
      <w:pPr>
        <w:autoSpaceDE w:val="0"/>
        <w:autoSpaceDN w:val="0"/>
        <w:jc w:val="both"/>
        <w:rPr>
          <w:rFonts w:ascii="Arial" w:hAnsi="Arial" w:cs="Arial"/>
        </w:rPr>
      </w:pPr>
    </w:p>
    <w:p w14:paraId="090AE746" w14:textId="7FF5FBF2" w:rsidR="00A60DEA" w:rsidRDefault="00A60DE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 procedure from each</w:t>
      </w:r>
      <w:r w:rsidR="0035014B">
        <w:rPr>
          <w:rFonts w:ascii="Arial" w:hAnsi="Arial" w:cs="Arial"/>
        </w:rPr>
        <w:t xml:space="preserve"> of the</w:t>
      </w:r>
      <w:r>
        <w:rPr>
          <w:rFonts w:ascii="Arial" w:hAnsi="Arial" w:cs="Arial"/>
        </w:rPr>
        <w:t xml:space="preserve"> </w:t>
      </w:r>
      <w:r w:rsidR="0035014B">
        <w:rPr>
          <w:rFonts w:ascii="Arial" w:hAnsi="Arial" w:cs="Arial"/>
        </w:rPr>
        <w:t xml:space="preserve">Farley production </w:t>
      </w:r>
      <w:r>
        <w:rPr>
          <w:rFonts w:ascii="Arial" w:hAnsi="Arial" w:cs="Arial"/>
        </w:rPr>
        <w:t>procedure set</w:t>
      </w:r>
      <w:r w:rsidR="0035014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and verify </w:t>
      </w:r>
      <w:proofErr w:type="gramStart"/>
      <w:r>
        <w:rPr>
          <w:rFonts w:ascii="Arial" w:hAnsi="Arial" w:cs="Arial"/>
        </w:rPr>
        <w:t>all of</w:t>
      </w:r>
      <w:proofErr w:type="gramEnd"/>
      <w:r>
        <w:rPr>
          <w:rFonts w:ascii="Arial" w:hAnsi="Arial" w:cs="Arial"/>
        </w:rPr>
        <w:t xml:space="preserve"> the step editor section use the Arial 11 pt font.</w:t>
      </w:r>
    </w:p>
    <w:p w14:paraId="6DD34346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5CC8B383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A9B95C3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DCD264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241E30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4AF8C1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D9D19B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5014B"/>
    <w:rsid w:val="003A1B4D"/>
    <w:rsid w:val="003F0BEA"/>
    <w:rsid w:val="00407F2D"/>
    <w:rsid w:val="004F43F9"/>
    <w:rsid w:val="005819AF"/>
    <w:rsid w:val="00612C11"/>
    <w:rsid w:val="00645252"/>
    <w:rsid w:val="00695DC8"/>
    <w:rsid w:val="006C7BAB"/>
    <w:rsid w:val="006D3D74"/>
    <w:rsid w:val="007A72E2"/>
    <w:rsid w:val="0083569A"/>
    <w:rsid w:val="009A6278"/>
    <w:rsid w:val="009D476B"/>
    <w:rsid w:val="00A151F9"/>
    <w:rsid w:val="00A60DEA"/>
    <w:rsid w:val="00A80E10"/>
    <w:rsid w:val="00A9204E"/>
    <w:rsid w:val="00AF6840"/>
    <w:rsid w:val="00BB28FE"/>
    <w:rsid w:val="00C46379"/>
    <w:rsid w:val="00D05B6B"/>
    <w:rsid w:val="00D90415"/>
    <w:rsid w:val="00DC65E7"/>
    <w:rsid w:val="00DF3A4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23372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13</cp:revision>
  <dcterms:created xsi:type="dcterms:W3CDTF">2024-05-24T18:18:00Z</dcterms:created>
  <dcterms:modified xsi:type="dcterms:W3CDTF">2026-08-13T18:29:00Z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