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38380" w14:textId="5055DDC3" w:rsidR="003A1B4D" w:rsidRDefault="00BC3BA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1</w:t>
      </w:r>
      <w:r w:rsidR="00266F1A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, 2026</w:t>
      </w:r>
    </w:p>
    <w:p w14:paraId="7458A9C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8752C74" w14:textId="016DD33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C3BA0">
        <w:rPr>
          <w:rFonts w:ascii="Arial" w:hAnsi="Arial" w:cs="Arial"/>
          <w:b/>
          <w:bCs/>
          <w:sz w:val="24"/>
          <w:szCs w:val="24"/>
        </w:rPr>
        <w:t>Vogtle Units 3&amp;4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23721CE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15E605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1D5FA65" w14:textId="154C5B05" w:rsidR="001C10A9" w:rsidRDefault="00BC3BA0" w:rsidP="00671E86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</w:t>
      </w:r>
      <w:r w:rsidR="00FB385C">
        <w:rPr>
          <w:rFonts w:ascii="Arial" w:hAnsi="Arial" w:cs="Arial"/>
        </w:rPr>
        <w:t>26</w:t>
      </w:r>
      <w:r w:rsidR="001C10A9">
        <w:rPr>
          <w:rFonts w:ascii="Arial" w:hAnsi="Arial" w:cs="Arial"/>
        </w:rPr>
        <w:t>-</w:t>
      </w:r>
      <w:r>
        <w:rPr>
          <w:rFonts w:ascii="Arial" w:hAnsi="Arial" w:cs="Arial"/>
        </w:rPr>
        <w:t>00</w:t>
      </w:r>
      <w:r w:rsidR="00266F1A">
        <w:rPr>
          <w:rFonts w:ascii="Arial" w:hAnsi="Arial" w:cs="Arial"/>
        </w:rPr>
        <w:t>7</w:t>
      </w:r>
      <w:r w:rsidR="00671E86">
        <w:rPr>
          <w:rFonts w:ascii="Arial" w:hAnsi="Arial" w:cs="Arial"/>
        </w:rPr>
        <w:t xml:space="preserve"> - </w:t>
      </w:r>
      <w:r w:rsidR="00266F1A">
        <w:rPr>
          <w:rFonts w:ascii="Arial" w:hAnsi="Arial" w:cs="Arial"/>
        </w:rPr>
        <w:t xml:space="preserve">Added </w:t>
      </w:r>
      <w:bookmarkStart w:id="2" w:name="OLE_LINK3"/>
      <w:r w:rsidR="00266F1A" w:rsidRPr="00266F1A">
        <w:rPr>
          <w:rFonts w:ascii="Arial" w:hAnsi="Arial" w:cs="Arial"/>
        </w:rPr>
        <w:t>Landscape Attachment - Word Editor</w:t>
      </w:r>
      <w:r w:rsidR="00266F1A">
        <w:rPr>
          <w:rFonts w:ascii="Arial" w:hAnsi="Arial" w:cs="Arial"/>
        </w:rPr>
        <w:t xml:space="preserve"> </w:t>
      </w:r>
      <w:bookmarkEnd w:id="2"/>
      <w:proofErr w:type="spellStart"/>
      <w:r w:rsidR="00266F1A">
        <w:rPr>
          <w:rFonts w:ascii="Arial" w:hAnsi="Arial" w:cs="Arial"/>
        </w:rPr>
        <w:t>DocStyles</w:t>
      </w:r>
      <w:proofErr w:type="spellEnd"/>
      <w:r w:rsidR="00266F1A">
        <w:rPr>
          <w:rFonts w:ascii="Arial" w:hAnsi="Arial" w:cs="Arial"/>
        </w:rPr>
        <w:t>/</w:t>
      </w:r>
      <w:proofErr w:type="spellStart"/>
      <w:r w:rsidR="00266F1A">
        <w:rPr>
          <w:rFonts w:ascii="Arial" w:hAnsi="Arial" w:cs="Arial"/>
        </w:rPr>
        <w:t>PageStyles</w:t>
      </w:r>
      <w:proofErr w:type="spellEnd"/>
      <w:r w:rsidR="00266F1A">
        <w:rPr>
          <w:rFonts w:ascii="Arial" w:hAnsi="Arial" w:cs="Arial"/>
        </w:rPr>
        <w:t xml:space="preserve"> to Background Document Formats.</w:t>
      </w:r>
    </w:p>
    <w:p w14:paraId="03CFC0FE" w14:textId="77777777" w:rsidR="00EF327E" w:rsidRDefault="00EF327E" w:rsidP="00671E86">
      <w:pPr>
        <w:autoSpaceDE w:val="0"/>
        <w:autoSpaceDN w:val="0"/>
        <w:rPr>
          <w:rFonts w:ascii="Arial" w:hAnsi="Arial" w:cs="Arial"/>
        </w:rPr>
      </w:pPr>
    </w:p>
    <w:p w14:paraId="0F348563" w14:textId="79B97F15" w:rsidR="00EF327E" w:rsidRDefault="00EF327E" w:rsidP="00671E86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/</w:t>
      </w:r>
      <w:r w:rsidRPr="00EF327E">
        <w:t xml:space="preserve"> </w:t>
      </w:r>
      <w:r w:rsidRPr="00EF327E">
        <w:rPr>
          <w:rFonts w:ascii="Arial" w:hAnsi="Arial" w:cs="Arial"/>
        </w:rPr>
        <w:t>F2026-009 Vogtle Backgrounds Table of Contents adjustment</w:t>
      </w:r>
    </w:p>
    <w:p w14:paraId="1BE74571" w14:textId="77777777" w:rsidR="00EF327E" w:rsidRDefault="00EF327E" w:rsidP="00671E86">
      <w:pPr>
        <w:autoSpaceDE w:val="0"/>
        <w:autoSpaceDN w:val="0"/>
        <w:rPr>
          <w:rFonts w:ascii="Arial" w:hAnsi="Arial" w:cs="Arial"/>
        </w:rPr>
      </w:pPr>
    </w:p>
    <w:p w14:paraId="1C00D46F" w14:textId="77777777" w:rsidR="00EF327E" w:rsidRPr="00EF327E" w:rsidRDefault="00EF327E" w:rsidP="00EF327E">
      <w:pPr>
        <w:autoSpaceDE w:val="0"/>
        <w:autoSpaceDN w:val="0"/>
        <w:rPr>
          <w:rFonts w:ascii="Arial" w:hAnsi="Arial" w:cs="Arial"/>
        </w:rPr>
      </w:pPr>
      <w:r w:rsidRPr="00EF327E">
        <w:rPr>
          <w:rFonts w:ascii="Arial" w:hAnsi="Arial" w:cs="Arial"/>
        </w:rPr>
        <w:t>Vogtle Units 3 &amp; 4 Backgrounds - the Table of Contents section defined in the background steps format needs adjust. (VEGPBckStpsall.xml) to extend the page numbers under the Page column.</w:t>
      </w:r>
    </w:p>
    <w:p w14:paraId="66E270CD" w14:textId="77777777" w:rsidR="00EF327E" w:rsidRPr="00EF327E" w:rsidRDefault="00EF327E" w:rsidP="00EF327E">
      <w:pPr>
        <w:autoSpaceDE w:val="0"/>
        <w:autoSpaceDN w:val="0"/>
        <w:rPr>
          <w:rFonts w:ascii="Arial" w:hAnsi="Arial" w:cs="Arial"/>
        </w:rPr>
      </w:pPr>
    </w:p>
    <w:p w14:paraId="7E401F26" w14:textId="180E5772" w:rsidR="00EF327E" w:rsidRDefault="00EF327E" w:rsidP="00EF327E">
      <w:pPr>
        <w:autoSpaceDE w:val="0"/>
        <w:autoSpaceDN w:val="0"/>
        <w:rPr>
          <w:rFonts w:ascii="Arial" w:hAnsi="Arial" w:cs="Arial"/>
        </w:rPr>
      </w:pPr>
      <w:r w:rsidRPr="00EF327E">
        <w:rPr>
          <w:rFonts w:ascii="Arial" w:hAnsi="Arial" w:cs="Arial"/>
        </w:rPr>
        <w:t xml:space="preserve">We need to copy the table of contents setting </w:t>
      </w:r>
      <w:proofErr w:type="gramStart"/>
      <w:r w:rsidRPr="00EF327E">
        <w:rPr>
          <w:rFonts w:ascii="Arial" w:hAnsi="Arial" w:cs="Arial"/>
        </w:rPr>
        <w:t>from  "</w:t>
      </w:r>
      <w:proofErr w:type="gramEnd"/>
      <w:r w:rsidRPr="00EF327E">
        <w:rPr>
          <w:rFonts w:ascii="Arial" w:hAnsi="Arial" w:cs="Arial"/>
        </w:rPr>
        <w:t>Vogtle Units 3 &amp; 4 Background Document Attachments" (VEGPBckall.xml)</w:t>
      </w:r>
    </w:p>
    <w:p w14:paraId="58F3C025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A1F21E9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3764B2A6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33D71CE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7BDADF" w14:textId="58FF2339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508895DF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153E0EC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8C991CF" w14:textId="4B525D3B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  <w:r w:rsidR="00BC3BA0">
        <w:rPr>
          <w:rFonts w:ascii="Arial" w:hAnsi="Arial" w:cs="Arial"/>
        </w:rPr>
        <w:t xml:space="preserve"> – format under development</w:t>
      </w:r>
    </w:p>
    <w:p w14:paraId="37EB5770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C88837A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FF525BE" w14:textId="2259CF5F" w:rsidR="00210422" w:rsidRPr="00671E86" w:rsidRDefault="00210422" w:rsidP="00671E86">
      <w:pPr>
        <w:autoSpaceDE w:val="0"/>
        <w:autoSpaceDN w:val="0"/>
        <w:ind w:firstLine="720"/>
        <w:jc w:val="both"/>
        <w:rPr>
          <w:rFonts w:ascii="Arial" w:hAnsi="Arial" w:cs="Arial"/>
        </w:rPr>
      </w:pPr>
      <w:r w:rsidRPr="00671E86">
        <w:rPr>
          <w:rFonts w:ascii="Arial" w:hAnsi="Arial" w:cs="Arial"/>
        </w:rPr>
        <w:t>No Formal testing needed – th</w:t>
      </w:r>
      <w:r w:rsidR="00671E86" w:rsidRPr="00671E86">
        <w:rPr>
          <w:rFonts w:ascii="Arial" w:hAnsi="Arial" w:cs="Arial"/>
        </w:rPr>
        <w:t>ese</w:t>
      </w:r>
      <w:r w:rsidRPr="00671E86">
        <w:rPr>
          <w:rFonts w:ascii="Arial" w:hAnsi="Arial" w:cs="Arial"/>
        </w:rPr>
        <w:t xml:space="preserve"> will be verified as Background Documents are cleaned up for Vogtle 3 &amp; 4</w:t>
      </w:r>
    </w:p>
    <w:p w14:paraId="4C28D974" w14:textId="17FEB778" w:rsidR="003A1B4D" w:rsidRPr="004D44F1" w:rsidRDefault="004D44F1" w:rsidP="004D44F1">
      <w:pPr>
        <w:autoSpaceDE w:val="0"/>
        <w:autoSpaceDN w:val="0"/>
        <w:jc w:val="both"/>
        <w:rPr>
          <w:rFonts w:ascii="Arial" w:hAnsi="Arial" w:cs="Arial"/>
          <w:b/>
          <w:bCs/>
        </w:rPr>
      </w:pPr>
      <w:r w:rsidRPr="004D44F1">
        <w:rPr>
          <w:rFonts w:ascii="Arial" w:hAnsi="Arial" w:cs="Arial"/>
          <w:b/>
          <w:bCs/>
        </w:rPr>
        <w:t>Notes for Using this Style:</w:t>
      </w:r>
    </w:p>
    <w:p w14:paraId="6CBBDB21" w14:textId="526A3851" w:rsidR="00266F1A" w:rsidRDefault="00266F1A" w:rsidP="004D44F1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Background for AOP-401B</w:t>
      </w:r>
    </w:p>
    <w:p w14:paraId="1093CD98" w14:textId="27C5ADDA" w:rsidR="00266F1A" w:rsidRDefault="00266F1A" w:rsidP="004D44F1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 the Format for Section 8 to </w:t>
      </w:r>
      <w:proofErr w:type="spellStart"/>
      <w:r>
        <w:rPr>
          <w:rFonts w:ascii="Arial" w:hAnsi="Arial" w:cs="Arial"/>
        </w:rPr>
        <w:t>VEGPBckStps</w:t>
      </w:r>
      <w:proofErr w:type="spellEnd"/>
      <w:r>
        <w:rPr>
          <w:rFonts w:ascii="Arial" w:hAnsi="Arial" w:cs="Arial"/>
        </w:rPr>
        <w:t>, Section: “</w:t>
      </w:r>
      <w:r w:rsidRPr="00266F1A">
        <w:rPr>
          <w:rFonts w:ascii="Arial" w:hAnsi="Arial" w:cs="Arial"/>
        </w:rPr>
        <w:t>Landscape Attachment - Word Editor</w:t>
      </w:r>
      <w:r>
        <w:rPr>
          <w:rFonts w:ascii="Arial" w:hAnsi="Arial" w:cs="Arial"/>
        </w:rPr>
        <w:t>”</w:t>
      </w:r>
    </w:p>
    <w:p w14:paraId="79185E63" w14:textId="26212011" w:rsidR="00266F1A" w:rsidRDefault="00266F1A" w:rsidP="004D44F1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Will need to adjust</w:t>
      </w:r>
    </w:p>
    <w:p w14:paraId="79BFA369" w14:textId="09008005" w:rsidR="00266F1A" w:rsidRDefault="00266F1A" w:rsidP="00266F1A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Number for Section 8 to TABLE 1</w:t>
      </w:r>
    </w:p>
    <w:p w14:paraId="5EEB6AAA" w14:textId="0D3FAA47" w:rsidR="00266F1A" w:rsidRPr="00671E86" w:rsidRDefault="00266F1A" w:rsidP="00671E86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Title for Section 8 to </w:t>
      </w:r>
      <w:r w:rsidR="00671E86" w:rsidRPr="00266F1A">
        <w:rPr>
          <w:rFonts w:ascii="Arial" w:hAnsi="Arial" w:cs="Arial"/>
        </w:rPr>
        <w:t>FIELD COMPONENTS IMPACTED BY PLS DROP FAILURES</w:t>
      </w:r>
    </w:p>
    <w:p w14:paraId="113B4174" w14:textId="3CEF1420" w:rsidR="00266F1A" w:rsidRDefault="00266F1A" w:rsidP="00266F1A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Number for Procedure to: </w:t>
      </w:r>
      <w:r w:rsidRPr="00266F1A">
        <w:rPr>
          <w:rFonts w:ascii="Arial" w:hAnsi="Arial" w:cs="Arial"/>
        </w:rPr>
        <w:t>&lt;u-Name&gt;-AOP-401-B</w:t>
      </w:r>
    </w:p>
    <w:p w14:paraId="299DCA1A" w14:textId="71F9AE4A" w:rsidR="00266F1A" w:rsidRDefault="00266F1A" w:rsidP="00266F1A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Title for Procedure to: </w:t>
      </w:r>
      <w:bookmarkStart w:id="4" w:name="OLE_LINK4"/>
      <w:r w:rsidR="00671E86">
        <w:rPr>
          <w:rFonts w:ascii="Arial" w:hAnsi="Arial" w:cs="Arial"/>
        </w:rPr>
        <w:t>Malfunction Of DDS</w:t>
      </w:r>
      <w:bookmarkEnd w:id="4"/>
    </w:p>
    <w:p w14:paraId="59A1BF7E" w14:textId="68BEE9DA" w:rsidR="00266F1A" w:rsidRDefault="00266F1A" w:rsidP="004D44F1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Section </w:t>
      </w:r>
      <w:proofErr w:type="gramStart"/>
      <w:r>
        <w:rPr>
          <w:rFonts w:ascii="Arial" w:hAnsi="Arial" w:cs="Arial"/>
        </w:rPr>
        <w:t>8 word</w:t>
      </w:r>
      <w:proofErr w:type="gramEnd"/>
      <w:r>
        <w:rPr>
          <w:rFonts w:ascii="Arial" w:hAnsi="Arial" w:cs="Arial"/>
        </w:rPr>
        <w:t xml:space="preserve"> document, first page should begin with the table and there should be no header table</w:t>
      </w:r>
    </w:p>
    <w:p w14:paraId="45DD2ECF" w14:textId="3893B044" w:rsidR="00266F1A" w:rsidRDefault="00D96FBC" w:rsidP="00266F1A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D96FBC">
        <w:rPr>
          <w:rFonts w:ascii="Arial" w:hAnsi="Arial" w:cs="Arial"/>
        </w:rPr>
        <w:drawing>
          <wp:inline distT="0" distB="0" distL="0" distR="0" wp14:anchorId="6EABDFFC" wp14:editId="0977755B">
            <wp:extent cx="4638675" cy="1923762"/>
            <wp:effectExtent l="0" t="0" r="0" b="635"/>
            <wp:docPr id="17662046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20469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8269" cy="193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6FBC">
        <w:rPr>
          <w:rFonts w:ascii="Arial" w:hAnsi="Arial" w:cs="Arial"/>
        </w:rPr>
        <w:t xml:space="preserve"> </w:t>
      </w:r>
    </w:p>
    <w:p w14:paraId="562B13FA" w14:textId="4F116FF7" w:rsidR="003A1B4D" w:rsidRDefault="00BC3BA0" w:rsidP="004D44F1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the background for </w:t>
      </w:r>
      <w:r w:rsidR="00266F1A" w:rsidRPr="00266F1A">
        <w:rPr>
          <w:rFonts w:ascii="Arial" w:hAnsi="Arial" w:cs="Arial"/>
        </w:rPr>
        <w:t>AOP-401-B</w:t>
      </w:r>
    </w:p>
    <w:p w14:paraId="5EB356D2" w14:textId="282E08AA" w:rsidR="00BC3BA0" w:rsidRDefault="00BC3BA0" w:rsidP="004D44F1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Look at </w:t>
      </w:r>
      <w:r w:rsidR="00266F1A">
        <w:rPr>
          <w:rFonts w:ascii="Arial" w:hAnsi="Arial" w:cs="Arial"/>
        </w:rPr>
        <w:t>Section 8</w:t>
      </w:r>
      <w:r>
        <w:rPr>
          <w:rFonts w:ascii="Arial" w:hAnsi="Arial" w:cs="Arial"/>
        </w:rPr>
        <w:t xml:space="preserve"> and verify that </w:t>
      </w:r>
      <w:r w:rsidR="00266F1A">
        <w:rPr>
          <w:rFonts w:ascii="Arial" w:hAnsi="Arial" w:cs="Arial"/>
        </w:rPr>
        <w:t xml:space="preserve">the boxes and information </w:t>
      </w:r>
      <w:proofErr w:type="gramStart"/>
      <w:r w:rsidR="00266F1A">
        <w:rPr>
          <w:rFonts w:ascii="Arial" w:hAnsi="Arial" w:cs="Arial"/>
        </w:rPr>
        <w:t>shows</w:t>
      </w:r>
      <w:proofErr w:type="gramEnd"/>
      <w:r w:rsidR="00266F1A">
        <w:rPr>
          <w:rFonts w:ascii="Arial" w:hAnsi="Arial" w:cs="Arial"/>
        </w:rPr>
        <w:t xml:space="preserve"> correctly</w:t>
      </w:r>
    </w:p>
    <w:p w14:paraId="4DAA39AF" w14:textId="77777777" w:rsidR="001C10A9" w:rsidRPr="00266F1A" w:rsidRDefault="001C10A9" w:rsidP="00266F1A">
      <w:pPr>
        <w:autoSpaceDE w:val="0"/>
        <w:autoSpaceDN w:val="0"/>
        <w:rPr>
          <w:rFonts w:ascii="Arial" w:hAnsi="Arial" w:cs="Arial"/>
        </w:rPr>
      </w:pPr>
    </w:p>
    <w:p w14:paraId="1673BC94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16309C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B53CF5F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94775B5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EF255AF" w14:textId="5200AC6E" w:rsidR="007A72E2" w:rsidRPr="00EF327E" w:rsidRDefault="007A72E2" w:rsidP="009A6278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sectPr w:rsidR="007A72E2" w:rsidRPr="00EF327E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0A722310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35F11"/>
    <w:rsid w:val="001C10A9"/>
    <w:rsid w:val="00210422"/>
    <w:rsid w:val="00266F1A"/>
    <w:rsid w:val="002733EA"/>
    <w:rsid w:val="00315EEE"/>
    <w:rsid w:val="003A1B4D"/>
    <w:rsid w:val="004D44F1"/>
    <w:rsid w:val="004F43F9"/>
    <w:rsid w:val="005819AF"/>
    <w:rsid w:val="00645252"/>
    <w:rsid w:val="00671E86"/>
    <w:rsid w:val="006C7BAB"/>
    <w:rsid w:val="006D3D74"/>
    <w:rsid w:val="007A72E2"/>
    <w:rsid w:val="0083569A"/>
    <w:rsid w:val="009201BC"/>
    <w:rsid w:val="009A6278"/>
    <w:rsid w:val="009D476B"/>
    <w:rsid w:val="00A151F9"/>
    <w:rsid w:val="00A80E10"/>
    <w:rsid w:val="00A9204E"/>
    <w:rsid w:val="00AF6840"/>
    <w:rsid w:val="00BB28FE"/>
    <w:rsid w:val="00BC3BA0"/>
    <w:rsid w:val="00C46379"/>
    <w:rsid w:val="00D05B6B"/>
    <w:rsid w:val="00D90415"/>
    <w:rsid w:val="00D96FBC"/>
    <w:rsid w:val="00DC65E7"/>
    <w:rsid w:val="00EF327E"/>
    <w:rsid w:val="00F81A53"/>
    <w:rsid w:val="00FB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70763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235</TotalTime>
  <Pages>1</Pages>
  <Words>258</Words>
  <Characters>1396</Characters>
  <Application>Microsoft Office Word</Application>
  <DocSecurity>0</DocSecurity>
  <Lines>69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17</cp:revision>
  <dcterms:created xsi:type="dcterms:W3CDTF">2024-05-24T18:18:00Z</dcterms:created>
  <dcterms:modified xsi:type="dcterms:W3CDTF">2026-02-13T18:17:00Z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