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70DBCD8E" w:rsidR="003A1B4D" w:rsidRDefault="00DB58A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</w:t>
      </w:r>
      <w:r w:rsidR="00C92435">
        <w:rPr>
          <w:rFonts w:ascii="Arial" w:hAnsi="Arial" w:cs="Arial"/>
          <w:b/>
          <w:bCs/>
          <w:sz w:val="24"/>
          <w:szCs w:val="24"/>
        </w:rPr>
        <w:t>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44CB9">
        <w:rPr>
          <w:rFonts w:ascii="Arial" w:hAnsi="Arial" w:cs="Arial"/>
          <w:b/>
          <w:bCs/>
          <w:sz w:val="24"/>
          <w:szCs w:val="24"/>
        </w:rPr>
        <w:t>6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C92435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9825F18" w14:textId="5BD56FCE" w:rsidR="00044CB9" w:rsidRPr="00044CB9" w:rsidRDefault="00044CB9" w:rsidP="00044CB9">
      <w:pPr>
        <w:autoSpaceDE w:val="0"/>
        <w:autoSpaceDN w:val="0"/>
        <w:rPr>
          <w:sz w:val="28"/>
          <w:szCs w:val="28"/>
        </w:rPr>
      </w:pPr>
      <w:bookmarkStart w:id="0" w:name="OLE_LINK1"/>
      <w:bookmarkStart w:id="1" w:name="OLE_LINK2"/>
      <w:r w:rsidRPr="00044CB9">
        <w:rPr>
          <w:sz w:val="28"/>
          <w:szCs w:val="28"/>
        </w:rPr>
        <w:t>B2026-007</w:t>
      </w:r>
      <w:r w:rsidR="00DB603F">
        <w:rPr>
          <w:sz w:val="28"/>
          <w:szCs w:val="28"/>
        </w:rPr>
        <w:t>-</w:t>
      </w:r>
      <w:r w:rsidRPr="00044CB9">
        <w:rPr>
          <w:sz w:val="28"/>
          <w:szCs w:val="28"/>
        </w:rPr>
        <w:t xml:space="preserve"> PROMS Security - </w:t>
      </w:r>
      <w:proofErr w:type="gramStart"/>
      <w:r w:rsidRPr="00044CB9">
        <w:rPr>
          <w:sz w:val="28"/>
          <w:szCs w:val="28"/>
        </w:rPr>
        <w:t>don't</w:t>
      </w:r>
      <w:proofErr w:type="gramEnd"/>
      <w:r w:rsidRPr="00044CB9">
        <w:rPr>
          <w:sz w:val="28"/>
          <w:szCs w:val="28"/>
        </w:rPr>
        <w:t xml:space="preserve"> error when add</w:t>
      </w:r>
      <w:r w:rsidR="00DB603F">
        <w:rPr>
          <w:sz w:val="28"/>
          <w:szCs w:val="28"/>
        </w:rPr>
        <w:t>ing</w:t>
      </w:r>
      <w:r w:rsidRPr="00044CB9">
        <w:rPr>
          <w:sz w:val="28"/>
          <w:szCs w:val="28"/>
        </w:rPr>
        <w:t xml:space="preserve"> a user to a group but no group selected</w:t>
      </w:r>
    </w:p>
    <w:p w14:paraId="73A8989F" w14:textId="517579CF" w:rsidR="009756F0" w:rsidRDefault="00044CB9" w:rsidP="00044CB9">
      <w:pPr>
        <w:autoSpaceDE w:val="0"/>
        <w:autoSpaceDN w:val="0"/>
        <w:rPr>
          <w:sz w:val="28"/>
          <w:szCs w:val="28"/>
        </w:rPr>
      </w:pPr>
      <w:r w:rsidRPr="00044CB9">
        <w:rPr>
          <w:sz w:val="28"/>
          <w:szCs w:val="28"/>
        </w:rPr>
        <w:t xml:space="preserve">C2026-004 </w:t>
      </w:r>
      <w:r>
        <w:rPr>
          <w:sz w:val="28"/>
          <w:szCs w:val="28"/>
        </w:rPr>
        <w:t>–</w:t>
      </w:r>
      <w:r w:rsidRPr="00044CB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Add a </w:t>
      </w:r>
      <w:r w:rsidRPr="00044CB9">
        <w:rPr>
          <w:sz w:val="28"/>
          <w:szCs w:val="28"/>
        </w:rPr>
        <w:t>message</w:t>
      </w:r>
      <w:r w:rsidR="00DB603F">
        <w:rPr>
          <w:sz w:val="28"/>
          <w:szCs w:val="28"/>
        </w:rPr>
        <w:t xml:space="preserve"> </w:t>
      </w:r>
      <w:r w:rsidRPr="00044CB9">
        <w:rPr>
          <w:sz w:val="28"/>
          <w:szCs w:val="28"/>
        </w:rPr>
        <w:t>box when creat</w:t>
      </w:r>
      <w:r w:rsidR="00DB603F">
        <w:rPr>
          <w:sz w:val="28"/>
          <w:szCs w:val="28"/>
        </w:rPr>
        <w:t>ing a new</w:t>
      </w:r>
      <w:r w:rsidRPr="00044CB9">
        <w:rPr>
          <w:sz w:val="28"/>
          <w:szCs w:val="28"/>
        </w:rPr>
        <w:t xml:space="preserve"> group</w:t>
      </w:r>
    </w:p>
    <w:p w14:paraId="7FB623A5" w14:textId="77777777" w:rsidR="00DB58AF" w:rsidRDefault="00DB58AF" w:rsidP="007C7DF4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1EC8D7" w14:textId="54CB903F" w:rsidR="009756F0" w:rsidRDefault="00DB603F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When adding a new group to PROMS Security, a message box will now display when the new group has been added.</w:t>
      </w:r>
    </w:p>
    <w:p w14:paraId="19C67AB0" w14:textId="77777777" w:rsidR="00DB603F" w:rsidRPr="00B4143A" w:rsidRDefault="00DB603F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19434AB5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DD50EB7" w14:textId="0E280FAE" w:rsidR="00DB603F" w:rsidRPr="00DB603F" w:rsidRDefault="00DB603F" w:rsidP="003A1B4D">
      <w:pPr>
        <w:autoSpaceDE w:val="0"/>
        <w:autoSpaceDN w:val="0"/>
        <w:rPr>
          <w:rFonts w:ascii="Arial" w:hAnsi="Arial" w:cs="Arial"/>
          <w:sz w:val="24"/>
          <w:szCs w:val="24"/>
          <w:u w:val="single"/>
        </w:rPr>
      </w:pPr>
      <w:r w:rsidRPr="00DB603F">
        <w:rPr>
          <w:rFonts w:ascii="Arial" w:hAnsi="Arial" w:cs="Arial"/>
          <w:sz w:val="24"/>
          <w:szCs w:val="24"/>
          <w:u w:val="single"/>
        </w:rPr>
        <w:t>Adding a New Group</w:t>
      </w:r>
    </w:p>
    <w:p w14:paraId="24F1DDFF" w14:textId="05CCB60E" w:rsidR="00A23245" w:rsidRDefault="00B3194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Use </w:t>
      </w:r>
      <w:r w:rsidR="007C7DF4">
        <w:rPr>
          <w:rFonts w:ascii="Arial" w:hAnsi="Arial" w:cs="Arial"/>
        </w:rPr>
        <w:t>any plants</w:t>
      </w:r>
      <w:r>
        <w:rPr>
          <w:rFonts w:ascii="Arial" w:hAnsi="Arial" w:cs="Arial"/>
        </w:rPr>
        <w:t xml:space="preserve"> data</w:t>
      </w:r>
      <w:r w:rsidR="00E87D9C">
        <w:rPr>
          <w:rFonts w:ascii="Arial" w:hAnsi="Arial" w:cs="Arial"/>
        </w:rPr>
        <w:t xml:space="preserve"> </w:t>
      </w:r>
      <w:r w:rsidR="00044CB9">
        <w:rPr>
          <w:rFonts w:ascii="Arial" w:hAnsi="Arial" w:cs="Arial"/>
        </w:rPr>
        <w:t>as an admin user</w:t>
      </w:r>
    </w:p>
    <w:p w14:paraId="1C5F026D" w14:textId="7F1AD45E" w:rsidR="00044CB9" w:rsidRDefault="00044CB9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 to V-&gt;Administration-&gt;Security-&gt;Manage Security</w:t>
      </w:r>
    </w:p>
    <w:p w14:paraId="41C3A9AE" w14:textId="2FB6FCA9" w:rsidR="00044CB9" w:rsidRDefault="00044CB9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Add a group</w:t>
      </w:r>
    </w:p>
    <w:p w14:paraId="35E11E64" w14:textId="5B0FA00E" w:rsidR="00044CB9" w:rsidRDefault="00044CB9" w:rsidP="00044CB9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044CB9">
        <w:rPr>
          <w:rFonts w:ascii="Arial" w:hAnsi="Arial" w:cs="Arial"/>
          <w:noProof/>
        </w:rPr>
        <w:drawing>
          <wp:inline distT="0" distB="0" distL="0" distR="0" wp14:anchorId="017C15A0" wp14:editId="5FEDA893">
            <wp:extent cx="3448050" cy="2562245"/>
            <wp:effectExtent l="0" t="0" r="0" b="9525"/>
            <wp:docPr id="10233437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334370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52769" cy="2565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C405A" w14:textId="5C0D0681" w:rsidR="00B3194D" w:rsidRDefault="00DB603F" w:rsidP="004A5ADD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Create Group message box displays</w:t>
      </w:r>
      <w:r w:rsidR="00044CB9">
        <w:rPr>
          <w:rFonts w:ascii="Arial" w:hAnsi="Arial" w:cs="Arial"/>
        </w:rPr>
        <w:t>:</w:t>
      </w:r>
    </w:p>
    <w:p w14:paraId="42C4BDD2" w14:textId="53D0A13A" w:rsidR="00044CB9" w:rsidRDefault="00044CB9" w:rsidP="00044CB9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044CB9">
        <w:rPr>
          <w:rFonts w:ascii="Arial" w:hAnsi="Arial" w:cs="Arial"/>
          <w:noProof/>
        </w:rPr>
        <w:drawing>
          <wp:inline distT="0" distB="0" distL="0" distR="0" wp14:anchorId="05C606F0" wp14:editId="1904E900">
            <wp:extent cx="3134162" cy="1638529"/>
            <wp:effectExtent l="0" t="0" r="0" b="0"/>
            <wp:docPr id="19894315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43154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34162" cy="163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5B789" w14:textId="6C6B673C" w:rsidR="00E87D9C" w:rsidRDefault="00E87D9C" w:rsidP="00E87D9C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2BF1117A" w14:textId="096DAB01" w:rsidR="00DB603F" w:rsidRPr="00DB603F" w:rsidRDefault="00DB603F" w:rsidP="00DB603F">
      <w:pPr>
        <w:autoSpaceDE w:val="0"/>
        <w:autoSpaceDN w:val="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Testing Error when Adding </w:t>
      </w:r>
      <w:proofErr w:type="gramStart"/>
      <w:r>
        <w:rPr>
          <w:rFonts w:ascii="Arial" w:hAnsi="Arial" w:cs="Arial"/>
          <w:sz w:val="24"/>
          <w:szCs w:val="24"/>
          <w:u w:val="single"/>
        </w:rPr>
        <w:t>A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User</w:t>
      </w:r>
    </w:p>
    <w:p w14:paraId="77A49332" w14:textId="7FCF35F0" w:rsidR="00044CB9" w:rsidRDefault="00044CB9" w:rsidP="000C0DE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 to the Manage Groups tab</w:t>
      </w:r>
    </w:p>
    <w:p w14:paraId="1E1974D2" w14:textId="5CB06A92" w:rsidR="00044CB9" w:rsidRDefault="00044CB9" w:rsidP="000C0DE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Add a User to the Group with the &lt;&lt; button</w:t>
      </w:r>
    </w:p>
    <w:p w14:paraId="3955939A" w14:textId="2A6B8DD8" w:rsidR="00044CB9" w:rsidRDefault="00044CB9" w:rsidP="00044CB9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7035187F" w14:textId="7B2D567B" w:rsidR="00DB58AF" w:rsidRDefault="00044CB9" w:rsidP="000C0DE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After the User is added, click the &lt;&lt; button again (no user should be selected in the Non-Members list</w:t>
      </w:r>
      <w:r w:rsidR="00DB603F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14:paraId="6CD5A2BC" w14:textId="51701438" w:rsidR="00044CB9" w:rsidRDefault="00044CB9" w:rsidP="00044CB9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044CB9">
        <w:rPr>
          <w:rFonts w:ascii="Arial" w:hAnsi="Arial" w:cs="Arial"/>
          <w:noProof/>
        </w:rPr>
        <w:drawing>
          <wp:inline distT="0" distB="0" distL="0" distR="0" wp14:anchorId="53C48DB9" wp14:editId="440138F6">
            <wp:extent cx="5572125" cy="2730341"/>
            <wp:effectExtent l="0" t="0" r="0" b="0"/>
            <wp:docPr id="3691868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18688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80688" cy="2734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18891D" w14:textId="04DFAE00" w:rsidR="00044CB9" w:rsidRPr="000C0DEC" w:rsidRDefault="00DB603F" w:rsidP="000C0DE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PROMS does not display an error message.</w:t>
      </w:r>
    </w:p>
    <w:bookmarkEnd w:id="3"/>
    <w:p w14:paraId="3270B976" w14:textId="77777777" w:rsidR="003A6CC4" w:rsidRDefault="003A6CC4" w:rsidP="009A6278">
      <w:pPr>
        <w:autoSpaceDE w:val="0"/>
        <w:autoSpaceDN w:val="0"/>
        <w:rPr>
          <w:rFonts w:ascii="Arial" w:hAnsi="Arial" w:cs="Arial"/>
        </w:rPr>
      </w:pPr>
    </w:p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4A1C"/>
    <w:rsid w:val="000307A3"/>
    <w:rsid w:val="00044CB9"/>
    <w:rsid w:val="00056645"/>
    <w:rsid w:val="000645B8"/>
    <w:rsid w:val="00086E4A"/>
    <w:rsid w:val="000924EA"/>
    <w:rsid w:val="00095480"/>
    <w:rsid w:val="000A3C62"/>
    <w:rsid w:val="000B63C4"/>
    <w:rsid w:val="000C0DEC"/>
    <w:rsid w:val="000D4391"/>
    <w:rsid w:val="000F3CEF"/>
    <w:rsid w:val="00107E9C"/>
    <w:rsid w:val="0011489D"/>
    <w:rsid w:val="00143D99"/>
    <w:rsid w:val="00167D8D"/>
    <w:rsid w:val="0017042B"/>
    <w:rsid w:val="00186FA3"/>
    <w:rsid w:val="001A0754"/>
    <w:rsid w:val="001B19F4"/>
    <w:rsid w:val="001C10A9"/>
    <w:rsid w:val="001D3243"/>
    <w:rsid w:val="001F53DB"/>
    <w:rsid w:val="00202084"/>
    <w:rsid w:val="002055FE"/>
    <w:rsid w:val="00205D89"/>
    <w:rsid w:val="002157F6"/>
    <w:rsid w:val="002478C5"/>
    <w:rsid w:val="0025617B"/>
    <w:rsid w:val="00264392"/>
    <w:rsid w:val="002714FF"/>
    <w:rsid w:val="00272231"/>
    <w:rsid w:val="002733EA"/>
    <w:rsid w:val="002E609E"/>
    <w:rsid w:val="002F221E"/>
    <w:rsid w:val="00302BF3"/>
    <w:rsid w:val="00315EEE"/>
    <w:rsid w:val="00326E42"/>
    <w:rsid w:val="003347F9"/>
    <w:rsid w:val="0035463A"/>
    <w:rsid w:val="003558D0"/>
    <w:rsid w:val="00363A47"/>
    <w:rsid w:val="0037322C"/>
    <w:rsid w:val="003870C8"/>
    <w:rsid w:val="0039732A"/>
    <w:rsid w:val="003A1B4D"/>
    <w:rsid w:val="003A6CC4"/>
    <w:rsid w:val="003B17D1"/>
    <w:rsid w:val="003E3212"/>
    <w:rsid w:val="003E4C27"/>
    <w:rsid w:val="004211ED"/>
    <w:rsid w:val="00451B79"/>
    <w:rsid w:val="00482FFE"/>
    <w:rsid w:val="004A2403"/>
    <w:rsid w:val="004A5ADD"/>
    <w:rsid w:val="004E3C9D"/>
    <w:rsid w:val="004F00C0"/>
    <w:rsid w:val="004F43F9"/>
    <w:rsid w:val="00505421"/>
    <w:rsid w:val="00524DBB"/>
    <w:rsid w:val="00531767"/>
    <w:rsid w:val="00535034"/>
    <w:rsid w:val="00574E32"/>
    <w:rsid w:val="0058076F"/>
    <w:rsid w:val="005819AF"/>
    <w:rsid w:val="00593C91"/>
    <w:rsid w:val="00595DF9"/>
    <w:rsid w:val="005A16ED"/>
    <w:rsid w:val="005C524A"/>
    <w:rsid w:val="005E2A74"/>
    <w:rsid w:val="005F7EF1"/>
    <w:rsid w:val="00606302"/>
    <w:rsid w:val="00632459"/>
    <w:rsid w:val="00643C40"/>
    <w:rsid w:val="00645061"/>
    <w:rsid w:val="00645252"/>
    <w:rsid w:val="00653AD3"/>
    <w:rsid w:val="00662658"/>
    <w:rsid w:val="006774E1"/>
    <w:rsid w:val="00681B16"/>
    <w:rsid w:val="006824F6"/>
    <w:rsid w:val="006A1C04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35BEB"/>
    <w:rsid w:val="00746303"/>
    <w:rsid w:val="0079020D"/>
    <w:rsid w:val="007A6D95"/>
    <w:rsid w:val="007A72E2"/>
    <w:rsid w:val="007B4501"/>
    <w:rsid w:val="007C4EC1"/>
    <w:rsid w:val="007C524E"/>
    <w:rsid w:val="007C7DF4"/>
    <w:rsid w:val="007D7416"/>
    <w:rsid w:val="007E68D9"/>
    <w:rsid w:val="0082610B"/>
    <w:rsid w:val="00830601"/>
    <w:rsid w:val="0083569A"/>
    <w:rsid w:val="00846CAF"/>
    <w:rsid w:val="00864690"/>
    <w:rsid w:val="00864C8A"/>
    <w:rsid w:val="0087351E"/>
    <w:rsid w:val="00874618"/>
    <w:rsid w:val="00891CE6"/>
    <w:rsid w:val="008A6270"/>
    <w:rsid w:val="008E0AC1"/>
    <w:rsid w:val="008E3435"/>
    <w:rsid w:val="008F221B"/>
    <w:rsid w:val="008F7D5C"/>
    <w:rsid w:val="00904C34"/>
    <w:rsid w:val="009069C2"/>
    <w:rsid w:val="009158DC"/>
    <w:rsid w:val="00932CCE"/>
    <w:rsid w:val="009363EA"/>
    <w:rsid w:val="00936607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C017A"/>
    <w:rsid w:val="009C4AD4"/>
    <w:rsid w:val="009C6A7C"/>
    <w:rsid w:val="009D368F"/>
    <w:rsid w:val="009D476B"/>
    <w:rsid w:val="009E3052"/>
    <w:rsid w:val="009F5011"/>
    <w:rsid w:val="00A03980"/>
    <w:rsid w:val="00A151F9"/>
    <w:rsid w:val="00A23245"/>
    <w:rsid w:val="00A26B9F"/>
    <w:rsid w:val="00A334DE"/>
    <w:rsid w:val="00A44C01"/>
    <w:rsid w:val="00A80E10"/>
    <w:rsid w:val="00A862DF"/>
    <w:rsid w:val="00A9204E"/>
    <w:rsid w:val="00AA10EB"/>
    <w:rsid w:val="00AF2F29"/>
    <w:rsid w:val="00AF6840"/>
    <w:rsid w:val="00B06CEF"/>
    <w:rsid w:val="00B26327"/>
    <w:rsid w:val="00B3194D"/>
    <w:rsid w:val="00B74583"/>
    <w:rsid w:val="00B76FF2"/>
    <w:rsid w:val="00BA7765"/>
    <w:rsid w:val="00BB28FE"/>
    <w:rsid w:val="00BE49F3"/>
    <w:rsid w:val="00C15951"/>
    <w:rsid w:val="00C217CA"/>
    <w:rsid w:val="00C25997"/>
    <w:rsid w:val="00C46379"/>
    <w:rsid w:val="00C52F2D"/>
    <w:rsid w:val="00C57AD3"/>
    <w:rsid w:val="00C603C3"/>
    <w:rsid w:val="00C92435"/>
    <w:rsid w:val="00C94B35"/>
    <w:rsid w:val="00C966AC"/>
    <w:rsid w:val="00CC1148"/>
    <w:rsid w:val="00CC7776"/>
    <w:rsid w:val="00CF275B"/>
    <w:rsid w:val="00CF4363"/>
    <w:rsid w:val="00CF5351"/>
    <w:rsid w:val="00D05B6B"/>
    <w:rsid w:val="00D1050C"/>
    <w:rsid w:val="00D121C1"/>
    <w:rsid w:val="00D650D3"/>
    <w:rsid w:val="00D6529E"/>
    <w:rsid w:val="00D6617E"/>
    <w:rsid w:val="00D90415"/>
    <w:rsid w:val="00D95780"/>
    <w:rsid w:val="00DA003B"/>
    <w:rsid w:val="00DB58AF"/>
    <w:rsid w:val="00DB603F"/>
    <w:rsid w:val="00DC5BC0"/>
    <w:rsid w:val="00DC65E7"/>
    <w:rsid w:val="00DC76A7"/>
    <w:rsid w:val="00E16361"/>
    <w:rsid w:val="00E33722"/>
    <w:rsid w:val="00E35D45"/>
    <w:rsid w:val="00E42D07"/>
    <w:rsid w:val="00E431B4"/>
    <w:rsid w:val="00E863B9"/>
    <w:rsid w:val="00E87D9C"/>
    <w:rsid w:val="00EA0C2F"/>
    <w:rsid w:val="00EA0E00"/>
    <w:rsid w:val="00EB32D4"/>
    <w:rsid w:val="00EB6B2A"/>
    <w:rsid w:val="00EB7772"/>
    <w:rsid w:val="00EC209A"/>
    <w:rsid w:val="00EC53F8"/>
    <w:rsid w:val="00EE1B6A"/>
    <w:rsid w:val="00F017DC"/>
    <w:rsid w:val="00F14A7F"/>
    <w:rsid w:val="00F254A0"/>
    <w:rsid w:val="00F4004A"/>
    <w:rsid w:val="00F5796B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603F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7</TotalTime>
  <Pages>2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Michelle Vickers</cp:lastModifiedBy>
  <cp:revision>2</cp:revision>
  <cp:lastPrinted>2026-01-26T20:49:00Z</cp:lastPrinted>
  <dcterms:created xsi:type="dcterms:W3CDTF">2026-01-26T20:56:00Z</dcterms:created>
  <dcterms:modified xsi:type="dcterms:W3CDTF">2026-01-26T20:56:00Z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