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67525BCD" w:rsidR="003A1B4D" w:rsidRDefault="00C92435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944042">
        <w:rPr>
          <w:rFonts w:ascii="Arial" w:hAnsi="Arial" w:cs="Arial"/>
          <w:b/>
          <w:bCs/>
          <w:sz w:val="24"/>
          <w:szCs w:val="24"/>
        </w:rPr>
        <w:t>2</w:t>
      </w:r>
      <w:r w:rsidR="00932CCE">
        <w:rPr>
          <w:rFonts w:ascii="Arial" w:hAnsi="Arial" w:cs="Arial"/>
          <w:b/>
          <w:bCs/>
          <w:sz w:val="24"/>
          <w:szCs w:val="24"/>
        </w:rPr>
        <w:t>2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E4B38CB" w14:textId="42D977EB" w:rsidR="00F017DC" w:rsidRDefault="00C92435" w:rsidP="009C6A7C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4C48BB">
        <w:rPr>
          <w:sz w:val="28"/>
          <w:szCs w:val="28"/>
        </w:rPr>
        <w:t>C2025-00</w:t>
      </w:r>
      <w:r w:rsidR="00932CCE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932CCE">
        <w:rPr>
          <w:rFonts w:ascii="Arial" w:hAnsi="Arial" w:cs="Arial"/>
        </w:rPr>
        <w:t>RO Editor Figure wording update</w:t>
      </w:r>
    </w:p>
    <w:p w14:paraId="73A8989F" w14:textId="77777777" w:rsidR="009756F0" w:rsidRDefault="009756F0" w:rsidP="003A1B4D">
      <w:pPr>
        <w:autoSpaceDE w:val="0"/>
        <w:autoSpaceDN w:val="0"/>
        <w:rPr>
          <w:rFonts w:ascii="Arial" w:hAnsi="Arial" w:cs="Arial"/>
        </w:rPr>
      </w:pPr>
    </w:p>
    <w:p w14:paraId="7AE89ED1" w14:textId="7935A2F8" w:rsidR="006D6E6D" w:rsidRPr="006D6E6D" w:rsidRDefault="00932CCE" w:rsidP="006D6E6D">
      <w:pPr>
        <w:rPr>
          <w:rFonts w:ascii="Arial" w:hAnsi="Arial" w:cs="Arial"/>
        </w:rPr>
      </w:pPr>
      <w:r>
        <w:rPr>
          <w:rFonts w:ascii="Arial" w:hAnsi="Arial" w:cs="Arial"/>
        </w:rPr>
        <w:t>When entering/updating an RO Figure in the RO Editor, text such as Image_Filename, Image_Height, and Image_Width were redundant as it already is labeled as an image. Updated this text to just read Filename, Height, &amp; Width.</w:t>
      </w:r>
    </w:p>
    <w:p w14:paraId="552773B4" w14:textId="77777777" w:rsidR="00593C91" w:rsidRDefault="00593C91" w:rsidP="003A1B4D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371BAD" w14:textId="1BBF3984" w:rsidR="000307A3" w:rsidRDefault="00932CCE" w:rsidP="0087351E">
      <w:pPr>
        <w:rPr>
          <w:rFonts w:ascii="Arial" w:hAnsi="Arial" w:cs="Arial"/>
        </w:rPr>
      </w:pPr>
      <w:r>
        <w:rPr>
          <w:rFonts w:ascii="Arial" w:hAnsi="Arial" w:cs="Arial"/>
        </w:rPr>
        <w:t>Removed some redundant wording in the RO Editor for Figures.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3CE1F4C4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any </w:t>
      </w:r>
      <w:r w:rsidR="00932CCE">
        <w:rPr>
          <w:rFonts w:ascii="Arial" w:hAnsi="Arial" w:cs="Arial"/>
        </w:rPr>
        <w:t>RO db that has Figures</w:t>
      </w:r>
    </w:p>
    <w:p w14:paraId="6FB6FD01" w14:textId="131C35CD" w:rsidR="00723402" w:rsidRPr="00932CCE" w:rsidRDefault="00932CCE" w:rsidP="00723402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eastAsia="Times New Roman"/>
        </w:rPr>
        <w:t>Navigate to a figure and verify wording update</w:t>
      </w:r>
    </w:p>
    <w:p w14:paraId="49B5883E" w14:textId="2C9F14BB" w:rsidR="00932CCE" w:rsidRPr="006C775A" w:rsidRDefault="00932CCE" w:rsidP="00932CCE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932CCE">
        <w:rPr>
          <w:rFonts w:ascii="Arial" w:hAnsi="Arial" w:cs="Arial"/>
        </w:rPr>
        <w:drawing>
          <wp:inline distT="0" distB="0" distL="0" distR="0" wp14:anchorId="6DEB257E" wp14:editId="070271AF">
            <wp:extent cx="4591050" cy="2107632"/>
            <wp:effectExtent l="0" t="0" r="0" b="6985"/>
            <wp:docPr id="16531590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15907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06177" cy="2114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9FADE6" w14:textId="77777777" w:rsidR="009158DC" w:rsidRDefault="009158DC" w:rsidP="009158DC">
      <w:pPr>
        <w:autoSpaceDE w:val="0"/>
        <w:autoSpaceDN w:val="0"/>
        <w:jc w:val="both"/>
        <w:rPr>
          <w:rFonts w:ascii="Arial" w:hAnsi="Arial" w:cs="Arial"/>
        </w:rPr>
      </w:pPr>
    </w:p>
    <w:p w14:paraId="51DF3F99" w14:textId="0D11D24C" w:rsidR="009158DC" w:rsidRPr="004211ED" w:rsidRDefault="00932CCE" w:rsidP="009158D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eastAsia="Times New Roman"/>
        </w:rPr>
        <w:t>Verify that Filename, Height, &amp; Width still save properly</w:t>
      </w: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8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0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29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1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6"/>
  </w:num>
  <w:num w:numId="28" w16cid:durableId="158178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307A3"/>
    <w:rsid w:val="00056645"/>
    <w:rsid w:val="00086E4A"/>
    <w:rsid w:val="00095480"/>
    <w:rsid w:val="000B63C4"/>
    <w:rsid w:val="000F3CEF"/>
    <w:rsid w:val="00107E9C"/>
    <w:rsid w:val="0017042B"/>
    <w:rsid w:val="00186FA3"/>
    <w:rsid w:val="001A0754"/>
    <w:rsid w:val="001B19F4"/>
    <w:rsid w:val="001C10A9"/>
    <w:rsid w:val="001F53DB"/>
    <w:rsid w:val="002157F6"/>
    <w:rsid w:val="0025617B"/>
    <w:rsid w:val="00264392"/>
    <w:rsid w:val="002714FF"/>
    <w:rsid w:val="00272231"/>
    <w:rsid w:val="002733EA"/>
    <w:rsid w:val="002E609E"/>
    <w:rsid w:val="002F221E"/>
    <w:rsid w:val="00302BF3"/>
    <w:rsid w:val="00315EEE"/>
    <w:rsid w:val="0035463A"/>
    <w:rsid w:val="00363A47"/>
    <w:rsid w:val="0037322C"/>
    <w:rsid w:val="003870C8"/>
    <w:rsid w:val="003A1B4D"/>
    <w:rsid w:val="003B17D1"/>
    <w:rsid w:val="003E4C27"/>
    <w:rsid w:val="004211ED"/>
    <w:rsid w:val="00451B79"/>
    <w:rsid w:val="004A2403"/>
    <w:rsid w:val="004E3C9D"/>
    <w:rsid w:val="004F00C0"/>
    <w:rsid w:val="004F43F9"/>
    <w:rsid w:val="00531767"/>
    <w:rsid w:val="0058076F"/>
    <w:rsid w:val="005819AF"/>
    <w:rsid w:val="00593C91"/>
    <w:rsid w:val="00595DF9"/>
    <w:rsid w:val="005A16ED"/>
    <w:rsid w:val="005C524A"/>
    <w:rsid w:val="005E2A74"/>
    <w:rsid w:val="005F7EF1"/>
    <w:rsid w:val="00606302"/>
    <w:rsid w:val="00643C40"/>
    <w:rsid w:val="00645061"/>
    <w:rsid w:val="00645252"/>
    <w:rsid w:val="00653AD3"/>
    <w:rsid w:val="00681B16"/>
    <w:rsid w:val="006824F6"/>
    <w:rsid w:val="006B421B"/>
    <w:rsid w:val="006B5BAF"/>
    <w:rsid w:val="006C775A"/>
    <w:rsid w:val="006C7BAB"/>
    <w:rsid w:val="006D3D74"/>
    <w:rsid w:val="006D6E6D"/>
    <w:rsid w:val="00723402"/>
    <w:rsid w:val="00735BEB"/>
    <w:rsid w:val="00746303"/>
    <w:rsid w:val="007A6D95"/>
    <w:rsid w:val="007A72E2"/>
    <w:rsid w:val="007B4501"/>
    <w:rsid w:val="007C4EC1"/>
    <w:rsid w:val="007C524E"/>
    <w:rsid w:val="007D7416"/>
    <w:rsid w:val="007E68D9"/>
    <w:rsid w:val="0083569A"/>
    <w:rsid w:val="00846CAF"/>
    <w:rsid w:val="00864690"/>
    <w:rsid w:val="0087351E"/>
    <w:rsid w:val="00874618"/>
    <w:rsid w:val="00891CE6"/>
    <w:rsid w:val="008A6270"/>
    <w:rsid w:val="008E3435"/>
    <w:rsid w:val="008F221B"/>
    <w:rsid w:val="008F7D5C"/>
    <w:rsid w:val="00904C34"/>
    <w:rsid w:val="009158DC"/>
    <w:rsid w:val="00932CCE"/>
    <w:rsid w:val="009363EA"/>
    <w:rsid w:val="00944042"/>
    <w:rsid w:val="00956572"/>
    <w:rsid w:val="009756F0"/>
    <w:rsid w:val="009A6278"/>
    <w:rsid w:val="009B3F98"/>
    <w:rsid w:val="009C017A"/>
    <w:rsid w:val="009C4AD4"/>
    <w:rsid w:val="009C6A7C"/>
    <w:rsid w:val="009D368F"/>
    <w:rsid w:val="009D476B"/>
    <w:rsid w:val="009E3052"/>
    <w:rsid w:val="00A151F9"/>
    <w:rsid w:val="00A334DE"/>
    <w:rsid w:val="00A80E10"/>
    <w:rsid w:val="00A862DF"/>
    <w:rsid w:val="00A9204E"/>
    <w:rsid w:val="00AF6840"/>
    <w:rsid w:val="00B06CEF"/>
    <w:rsid w:val="00B26327"/>
    <w:rsid w:val="00BA7765"/>
    <w:rsid w:val="00BB28FE"/>
    <w:rsid w:val="00BE49F3"/>
    <w:rsid w:val="00C46379"/>
    <w:rsid w:val="00C52F2D"/>
    <w:rsid w:val="00C57AD3"/>
    <w:rsid w:val="00C92435"/>
    <w:rsid w:val="00C94B35"/>
    <w:rsid w:val="00C966AC"/>
    <w:rsid w:val="00CC7776"/>
    <w:rsid w:val="00CF4363"/>
    <w:rsid w:val="00D05B6B"/>
    <w:rsid w:val="00D650D3"/>
    <w:rsid w:val="00D6617E"/>
    <w:rsid w:val="00D90415"/>
    <w:rsid w:val="00DC5BC0"/>
    <w:rsid w:val="00DC65E7"/>
    <w:rsid w:val="00E33722"/>
    <w:rsid w:val="00E35D45"/>
    <w:rsid w:val="00E42D07"/>
    <w:rsid w:val="00E863B9"/>
    <w:rsid w:val="00EA0E00"/>
    <w:rsid w:val="00EB32D4"/>
    <w:rsid w:val="00EB7772"/>
    <w:rsid w:val="00EC53F8"/>
    <w:rsid w:val="00EE1B6A"/>
    <w:rsid w:val="00F017DC"/>
    <w:rsid w:val="00F14A7F"/>
    <w:rsid w:val="00F254A0"/>
    <w:rsid w:val="00F4004A"/>
    <w:rsid w:val="00F81A53"/>
    <w:rsid w:val="00FB1761"/>
    <w:rsid w:val="00FB6B7D"/>
    <w:rsid w:val="00FD367D"/>
    <w:rsid w:val="00FE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925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99</cp:revision>
  <dcterms:created xsi:type="dcterms:W3CDTF">2024-05-24T18:18:00Z</dcterms:created>
  <dcterms:modified xsi:type="dcterms:W3CDTF">2025-01-22T11:12:00Z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