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D91F5" w14:textId="0FCFC14B" w:rsidR="003A1B4D" w:rsidRDefault="006F0D8C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October 2, 2025</w:t>
      </w:r>
    </w:p>
    <w:p w14:paraId="0EB54484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5B122DA1" w14:textId="209F7F96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6F0D8C">
        <w:rPr>
          <w:rFonts w:ascii="Arial" w:hAnsi="Arial" w:cs="Arial"/>
          <w:b/>
          <w:bCs/>
          <w:sz w:val="24"/>
          <w:szCs w:val="24"/>
        </w:rPr>
        <w:t>Vogtle Units 3 &amp; 4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36D63BC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69812DD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431893E2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20EE18A6" w14:textId="7ED777D5" w:rsidR="003A1B4D" w:rsidRDefault="006F0D8C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</w:t>
      </w:r>
      <w:r w:rsidR="001C10A9">
        <w:rPr>
          <w:rFonts w:ascii="Arial" w:hAnsi="Arial" w:cs="Arial"/>
        </w:rPr>
        <w:t>202</w:t>
      </w:r>
      <w:r>
        <w:rPr>
          <w:rFonts w:ascii="Arial" w:hAnsi="Arial" w:cs="Arial"/>
        </w:rPr>
        <w:t>5</w:t>
      </w:r>
      <w:r w:rsidR="001C10A9">
        <w:rPr>
          <w:rFonts w:ascii="Arial" w:hAnsi="Arial" w:cs="Arial"/>
        </w:rPr>
        <w:t>-0</w:t>
      </w:r>
      <w:r>
        <w:rPr>
          <w:rFonts w:ascii="Arial" w:hAnsi="Arial" w:cs="Arial"/>
        </w:rPr>
        <w:t>25</w:t>
      </w:r>
    </w:p>
    <w:p w14:paraId="69346015" w14:textId="02965EC8" w:rsidR="001C10A9" w:rsidRDefault="006F0D8C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Added the “</w:t>
      </w:r>
      <w:r w:rsidRPr="006F0D8C">
        <w:rPr>
          <w:rFonts w:ascii="Arial" w:hAnsi="Arial" w:cs="Arial"/>
        </w:rPr>
        <w:t>Attachment - Single Column Step Editor</w:t>
      </w:r>
      <w:r>
        <w:rPr>
          <w:rFonts w:ascii="Arial" w:hAnsi="Arial" w:cs="Arial"/>
        </w:rPr>
        <w:t>” section type to the Vogtle Two Column format</w:t>
      </w:r>
    </w:p>
    <w:p w14:paraId="19570649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3A98CD47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14:paraId="1307DD76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2FC7A1F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189DD0CF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96058A2" w14:textId="0A7DA60B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F0D8C">
        <w:rPr>
          <w:rFonts w:ascii="Arial" w:hAnsi="Arial" w:cs="Arial"/>
        </w:rPr>
        <w:t>N/A</w:t>
      </w:r>
    </w:p>
    <w:p w14:paraId="00352AFA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12BE707F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2EEE6A0B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B66E8CB" w14:textId="4C68B229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  <w:r w:rsidR="006F0D8C">
        <w:rPr>
          <w:rFonts w:ascii="Arial" w:hAnsi="Arial" w:cs="Arial"/>
        </w:rPr>
        <w:t xml:space="preserve"> – format under development</w:t>
      </w:r>
    </w:p>
    <w:p w14:paraId="05FD73AA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74AF1E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12F577A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03BC95F" w14:textId="389B0FB4" w:rsidR="003A1B4D" w:rsidRPr="001C10A9" w:rsidRDefault="006F0D8C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Vogtle Units 3&amp;4 data</w:t>
      </w:r>
    </w:p>
    <w:p w14:paraId="20A92A7D" w14:textId="094DA5F5" w:rsidR="003A1B4D" w:rsidRDefault="006F0D8C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14:paraId="0FA457B1" w14:textId="7B2938AD" w:rsidR="006F0D8C" w:rsidRDefault="006D064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Expand EOP procedure ES-1.1 in the procedure tree</w:t>
      </w:r>
    </w:p>
    <w:p w14:paraId="6C48DCD4" w14:textId="1C588766" w:rsidR="006D0649" w:rsidRDefault="006D064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the properties for Attachment 2</w:t>
      </w:r>
    </w:p>
    <w:p w14:paraId="46EB6B59" w14:textId="468CD1F3" w:rsidR="006D0649" w:rsidRDefault="006D064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Uncheck Print Section Number and Tiel</w:t>
      </w:r>
    </w:p>
    <w:p w14:paraId="7D085297" w14:textId="380F1B09" w:rsidR="006D0649" w:rsidRDefault="006D0649" w:rsidP="006D0649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Change the format to “Attachment – Single Column Step </w:t>
      </w:r>
      <w:proofErr w:type="gramStart"/>
      <w:r>
        <w:rPr>
          <w:rFonts w:ascii="Arial" w:hAnsi="Arial" w:cs="Arial"/>
        </w:rPr>
        <w:t>Editor”  in</w:t>
      </w:r>
      <w:proofErr w:type="gramEnd"/>
      <w:r>
        <w:rPr>
          <w:rFonts w:ascii="Arial" w:hAnsi="Arial" w:cs="Arial"/>
        </w:rPr>
        <w:t xml:space="preserve"> Attachment 2 and </w:t>
      </w:r>
      <w:proofErr w:type="gramStart"/>
      <w:r>
        <w:rPr>
          <w:rFonts w:ascii="Arial" w:hAnsi="Arial" w:cs="Arial"/>
        </w:rPr>
        <w:t>all of</w:t>
      </w:r>
      <w:proofErr w:type="gramEnd"/>
      <w:r>
        <w:rPr>
          <w:rFonts w:ascii="Arial" w:hAnsi="Arial" w:cs="Arial"/>
        </w:rPr>
        <w:t xml:space="preserve"> its sub-sections</w:t>
      </w:r>
    </w:p>
    <w:p w14:paraId="59FB84D3" w14:textId="2AA359BF" w:rsidR="006D0649" w:rsidRDefault="006D0649" w:rsidP="006D0649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Attachment 2 and verify is looks like example below:</w:t>
      </w:r>
    </w:p>
    <w:p w14:paraId="175DC36C" w14:textId="77777777" w:rsidR="006D0649" w:rsidRDefault="006D0649" w:rsidP="006D0649">
      <w:pPr>
        <w:autoSpaceDE w:val="0"/>
        <w:autoSpaceDN w:val="0"/>
        <w:jc w:val="both"/>
        <w:rPr>
          <w:rFonts w:ascii="Arial" w:hAnsi="Arial" w:cs="Arial"/>
        </w:rPr>
      </w:pPr>
    </w:p>
    <w:p w14:paraId="03F050C7" w14:textId="6E1E6178" w:rsidR="006D0649" w:rsidRPr="006D0649" w:rsidRDefault="006D0649" w:rsidP="006D0649">
      <w:pPr>
        <w:autoSpaceDE w:val="0"/>
        <w:autoSpaceDN w:val="0"/>
        <w:jc w:val="center"/>
        <w:rPr>
          <w:rFonts w:ascii="Arial" w:hAnsi="Arial" w:cs="Arial"/>
        </w:rPr>
      </w:pPr>
      <w:r w:rsidRPr="006D0649">
        <w:rPr>
          <w:rFonts w:ascii="Arial" w:hAnsi="Arial" w:cs="Arial"/>
        </w:rPr>
        <w:drawing>
          <wp:inline distT="0" distB="0" distL="0" distR="0" wp14:anchorId="1E8E1A87" wp14:editId="52F3ED93">
            <wp:extent cx="3225225" cy="4353232"/>
            <wp:effectExtent l="0" t="0" r="0" b="9525"/>
            <wp:docPr id="220274339" name="Picture 1" descr="A document with text and im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274339" name="Picture 1" descr="A document with text and images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33418" cy="4364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CFC33F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01820675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43E5D50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78EC9B7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5BDD360A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506EFF30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4D40C14F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15A46"/>
    <w:rsid w:val="001C10A9"/>
    <w:rsid w:val="002733EA"/>
    <w:rsid w:val="00315EEE"/>
    <w:rsid w:val="003A1B4D"/>
    <w:rsid w:val="004F43F9"/>
    <w:rsid w:val="005819AF"/>
    <w:rsid w:val="00645252"/>
    <w:rsid w:val="006C7BAB"/>
    <w:rsid w:val="006D0649"/>
    <w:rsid w:val="006D3D74"/>
    <w:rsid w:val="006F0D8C"/>
    <w:rsid w:val="007A72E2"/>
    <w:rsid w:val="00814AD1"/>
    <w:rsid w:val="0083569A"/>
    <w:rsid w:val="009A6278"/>
    <w:rsid w:val="009D476B"/>
    <w:rsid w:val="00A151F9"/>
    <w:rsid w:val="00A80E10"/>
    <w:rsid w:val="00A9204E"/>
    <w:rsid w:val="00AF6840"/>
    <w:rsid w:val="00BB28FE"/>
    <w:rsid w:val="00C46379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6D763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219</TotalTime>
  <Pages>1</Pages>
  <Words>155</Words>
  <Characters>780</Characters>
  <Application>Microsoft Office Word</Application>
  <DocSecurity>0</DocSecurity>
  <Lines>21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13</cp:revision>
  <dcterms:created xsi:type="dcterms:W3CDTF">2024-05-24T18:18:00Z</dcterms:created>
  <dcterms:modified xsi:type="dcterms:W3CDTF">2025-10-02T18:06:00Z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