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4E76F5A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3D3573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0CC0FE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4096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1DF5766E" w:rsidR="009756F0" w:rsidRDefault="009F5B45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9F5B45">
        <w:rPr>
          <w:rFonts w:ascii="Arial" w:hAnsi="Arial" w:cs="Arial"/>
        </w:rPr>
        <w:t>C2024-025</w:t>
      </w:r>
      <w:r>
        <w:rPr>
          <w:rFonts w:ascii="Arial" w:hAnsi="Arial" w:cs="Arial"/>
        </w:rPr>
        <w:t xml:space="preserve"> </w:t>
      </w:r>
      <w:r w:rsidR="00F74096">
        <w:rPr>
          <w:rFonts w:ascii="Arial" w:hAnsi="Arial" w:cs="Arial"/>
        </w:rPr>
        <w:t>Remove the tall box characters from the search results.</w:t>
      </w:r>
    </w:p>
    <w:bookmarkEnd w:id="0"/>
    <w:p w14:paraId="1F33B48E" w14:textId="77777777" w:rsidR="00CA7F57" w:rsidRDefault="00CA7F57" w:rsidP="00CA7F5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1D2F98E" w14:textId="6395E9AD" w:rsidR="00A6799A" w:rsidRDefault="00CC7EFA" w:rsidP="00A6799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6799A">
        <w:rPr>
          <w:rFonts w:ascii="Arial" w:hAnsi="Arial" w:cs="Arial"/>
        </w:rPr>
        <w:t xml:space="preserve">Improve user experience by removing the </w:t>
      </w:r>
      <w:r w:rsidR="00A6799A">
        <w:rPr>
          <w:rFonts w:ascii="Arial" w:hAnsi="Arial" w:cs="Arial"/>
        </w:rPr>
        <w:t xml:space="preserve">tall box characters </w:t>
      </w:r>
      <w:r w:rsidR="00A6799A">
        <w:rPr>
          <w:rFonts w:ascii="Arial" w:hAnsi="Arial" w:cs="Arial"/>
        </w:rPr>
        <w:t>that show in</w:t>
      </w:r>
      <w:r w:rsidR="00A6799A">
        <w:rPr>
          <w:rFonts w:ascii="Arial" w:hAnsi="Arial" w:cs="Arial"/>
        </w:rPr>
        <w:t xml:space="preserve"> the search results</w:t>
      </w:r>
      <w:r w:rsidR="00A6799A">
        <w:rPr>
          <w:rFonts w:ascii="Arial" w:hAnsi="Arial" w:cs="Arial"/>
        </w:rPr>
        <w:t xml:space="preserve"> to improve readability</w:t>
      </w:r>
      <w:r w:rsidR="00A6799A">
        <w:rPr>
          <w:rFonts w:ascii="Arial" w:hAnsi="Arial" w:cs="Arial"/>
        </w:rPr>
        <w:t>.</w:t>
      </w:r>
    </w:p>
    <w:p w14:paraId="3BE475A6" w14:textId="45BCAEA0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35681250" w:rsidR="00CC7EFA" w:rsidRPr="00CC7EFA" w:rsidRDefault="00F74096" w:rsidP="00CC7EF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Requested by Beaver Valley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671CAD94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F74096">
        <w:rPr>
          <w:rFonts w:ascii="Arial" w:hAnsi="Arial" w:cs="Arial"/>
        </w:rPr>
        <w:t>any data (Requested by Beaver Valley)</w:t>
      </w:r>
      <w:r w:rsidR="00DC15C5">
        <w:rPr>
          <w:rFonts w:ascii="Arial" w:hAnsi="Arial" w:cs="Arial"/>
        </w:rPr>
        <w:t xml:space="preserve"> </w:t>
      </w:r>
    </w:p>
    <w:p w14:paraId="07E7EFA4" w14:textId="7A6F5E69" w:rsidR="00CA7F57" w:rsidRDefault="00F74096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using the tools Search – Tall box characters should no longer appear in the results.</w:t>
      </w:r>
    </w:p>
    <w:p w14:paraId="30008B9D" w14:textId="644E3A4D" w:rsidR="00201D90" w:rsidRDefault="00201D90" w:rsidP="00201D90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(slashes will replace where the tall box characters designated</w:t>
      </w:r>
      <w:r w:rsidR="00722BBE">
        <w:rPr>
          <w:rFonts w:ascii="Arial" w:hAnsi="Arial" w:cs="Arial"/>
        </w:rPr>
        <w:t xml:space="preserve"> section vs step </w:t>
      </w:r>
      <w:r>
        <w:rPr>
          <w:rFonts w:ascii="Arial" w:hAnsi="Arial" w:cs="Arial"/>
        </w:rPr>
        <w:t xml:space="preserve">– i.e. one slash for </w:t>
      </w:r>
      <w:r w:rsidR="00722BBE">
        <w:rPr>
          <w:rFonts w:ascii="Arial" w:hAnsi="Arial" w:cs="Arial"/>
        </w:rPr>
        <w:t>sections</w:t>
      </w:r>
      <w:r>
        <w:rPr>
          <w:rFonts w:ascii="Arial" w:hAnsi="Arial" w:cs="Arial"/>
        </w:rPr>
        <w:t xml:space="preserve">, 2 slashes </w:t>
      </w:r>
      <w:r w:rsidR="00722BBE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step</w:t>
      </w:r>
      <w:r w:rsidR="00722BBE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</w:p>
    <w:p w14:paraId="1C0A0DE7" w14:textId="3E135AB2" w:rsidR="009B4F3B" w:rsidRDefault="009B4F3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Example:</w:t>
      </w:r>
    </w:p>
    <w:p w14:paraId="03345C57" w14:textId="52E0737A" w:rsidR="009B4F3B" w:rsidRPr="009B4F3B" w:rsidRDefault="009B4F3B" w:rsidP="009B4F3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016B4BF" wp14:editId="2CB75058">
            <wp:extent cx="2262519" cy="2143125"/>
            <wp:effectExtent l="0" t="0" r="4445" b="0"/>
            <wp:docPr id="2131169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978" cy="214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vs </w:t>
      </w:r>
      <w:r w:rsidR="00201D90" w:rsidRPr="00201D90">
        <w:rPr>
          <w:rFonts w:ascii="Arial" w:hAnsi="Arial" w:cs="Arial"/>
          <w:noProof/>
        </w:rPr>
        <w:drawing>
          <wp:inline distT="0" distB="0" distL="0" distR="0" wp14:anchorId="07BAE112" wp14:editId="52A931B1">
            <wp:extent cx="1752600" cy="2094262"/>
            <wp:effectExtent l="0" t="0" r="0" b="1270"/>
            <wp:docPr id="1677868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689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59676" cy="210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1DFA8" w14:textId="523C06AB" w:rsidR="00E87DB8" w:rsidRPr="00E87DB8" w:rsidRDefault="00E87DB8" w:rsidP="00E87DB8">
      <w:pPr>
        <w:autoSpaceDE w:val="0"/>
        <w:autoSpaceDN w:val="0"/>
        <w:jc w:val="both"/>
        <w:rPr>
          <w:rFonts w:ascii="Arial" w:hAnsi="Arial" w:cs="Arial"/>
        </w:rPr>
      </w:pPr>
    </w:p>
    <w:p w14:paraId="0F8D96D5" w14:textId="77777777" w:rsidR="00E87DB8" w:rsidRDefault="00E87DB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201D90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95AD1"/>
    <w:rsid w:val="003A1B4D"/>
    <w:rsid w:val="003B17D1"/>
    <w:rsid w:val="003D3573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9594D"/>
    <w:rsid w:val="006C7BAB"/>
    <w:rsid w:val="006D3D74"/>
    <w:rsid w:val="006E6BBC"/>
    <w:rsid w:val="00722BBE"/>
    <w:rsid w:val="00735BEB"/>
    <w:rsid w:val="0075039A"/>
    <w:rsid w:val="00756E86"/>
    <w:rsid w:val="007A6D95"/>
    <w:rsid w:val="007A72E2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4C34"/>
    <w:rsid w:val="009363EA"/>
    <w:rsid w:val="00956572"/>
    <w:rsid w:val="009756F0"/>
    <w:rsid w:val="009A6278"/>
    <w:rsid w:val="009B4F3B"/>
    <w:rsid w:val="009C4AD4"/>
    <w:rsid w:val="009C6A7C"/>
    <w:rsid w:val="009D368F"/>
    <w:rsid w:val="009D476B"/>
    <w:rsid w:val="009E3052"/>
    <w:rsid w:val="009F0935"/>
    <w:rsid w:val="009F5B45"/>
    <w:rsid w:val="00A151F9"/>
    <w:rsid w:val="00A334DE"/>
    <w:rsid w:val="00A432C3"/>
    <w:rsid w:val="00A6799A"/>
    <w:rsid w:val="00A714E7"/>
    <w:rsid w:val="00A80E10"/>
    <w:rsid w:val="00A9204E"/>
    <w:rsid w:val="00AF6840"/>
    <w:rsid w:val="00B06CEF"/>
    <w:rsid w:val="00BA7765"/>
    <w:rsid w:val="00BB28FE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E1B6A"/>
    <w:rsid w:val="00F017DC"/>
    <w:rsid w:val="00F254A0"/>
    <w:rsid w:val="00F4004A"/>
    <w:rsid w:val="00F64EA8"/>
    <w:rsid w:val="00F74096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815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83</cp:revision>
  <dcterms:created xsi:type="dcterms:W3CDTF">2024-05-24T18:18:00Z</dcterms:created>
  <dcterms:modified xsi:type="dcterms:W3CDTF">2024-11-07T13:28:00Z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