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627325EA" w:rsidR="003A1B4D" w:rsidRDefault="00CA7F57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</w:t>
      </w:r>
      <w:r w:rsidR="00A334DE">
        <w:rPr>
          <w:rFonts w:ascii="Arial" w:hAnsi="Arial" w:cs="Arial"/>
          <w:b/>
          <w:bCs/>
          <w:sz w:val="24"/>
          <w:szCs w:val="24"/>
        </w:rPr>
        <w:t>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81759B">
        <w:rPr>
          <w:rFonts w:ascii="Arial" w:hAnsi="Arial" w:cs="Arial"/>
          <w:b/>
          <w:bCs/>
          <w:sz w:val="24"/>
          <w:szCs w:val="24"/>
        </w:rPr>
        <w:t>2</w:t>
      </w:r>
      <w:r w:rsidR="001E23BF">
        <w:rPr>
          <w:rFonts w:ascii="Arial" w:hAnsi="Arial" w:cs="Arial"/>
          <w:b/>
          <w:bCs/>
          <w:sz w:val="24"/>
          <w:szCs w:val="24"/>
        </w:rPr>
        <w:t>5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98447A" w14:textId="338FA2D8" w:rsidR="003A1B4D" w:rsidRPr="00966592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B06554">
        <w:rPr>
          <w:rFonts w:ascii="Arial" w:hAnsi="Arial" w:cs="Arial"/>
          <w:b/>
          <w:bCs/>
          <w:sz w:val="24"/>
          <w:szCs w:val="24"/>
        </w:rPr>
        <w:t>All Plants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5B4B5CA" w14:textId="0E8CA8DF" w:rsidR="0081759B" w:rsidRDefault="0078667C" w:rsidP="00B06554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78667C">
        <w:rPr>
          <w:rFonts w:ascii="Arial" w:hAnsi="Arial" w:cs="Arial"/>
        </w:rPr>
        <w:t>B2023-095</w:t>
      </w:r>
      <w:r>
        <w:rPr>
          <w:rFonts w:ascii="Arial" w:hAnsi="Arial" w:cs="Arial"/>
        </w:rPr>
        <w:t>_</w:t>
      </w:r>
      <w:r w:rsidRPr="0078667C">
        <w:rPr>
          <w:rFonts w:ascii="Arial" w:hAnsi="Arial" w:cs="Arial"/>
        </w:rPr>
        <w:t>U2022-004</w:t>
      </w:r>
      <w:r>
        <w:rPr>
          <w:rFonts w:ascii="Arial" w:hAnsi="Arial" w:cs="Arial"/>
        </w:rPr>
        <w:t xml:space="preserve"> - </w:t>
      </w:r>
      <w:r w:rsidRPr="0078667C">
        <w:rPr>
          <w:rFonts w:ascii="Arial" w:hAnsi="Arial" w:cs="Arial"/>
        </w:rPr>
        <w:t>When Copy/Pasting Symbols, some of the symbols paste in an incorrect font</w:t>
      </w:r>
    </w:p>
    <w:p w14:paraId="7B44888A" w14:textId="77777777" w:rsidR="0081759B" w:rsidRDefault="0081759B" w:rsidP="00B06554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23DD543A" w14:textId="607F0FCB" w:rsidR="0081759B" w:rsidRDefault="00CC7EFA" w:rsidP="0081759B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81759B">
        <w:rPr>
          <w:rFonts w:ascii="Arial" w:hAnsi="Arial" w:cs="Arial"/>
        </w:rPr>
        <w:t xml:space="preserve">Enhanced </w:t>
      </w:r>
      <w:r w:rsidR="0078667C">
        <w:rPr>
          <w:rFonts w:ascii="Arial" w:hAnsi="Arial" w:cs="Arial"/>
        </w:rPr>
        <w:t>Copy/Paste Functionality to add additional support for when copy/pasting symbols from one PROMS step to another.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DE856D0" w14:textId="77777777" w:rsidR="00B06554" w:rsidRDefault="00B06554" w:rsidP="00B06554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N/A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A3CA87B" w14:textId="6171B1E5" w:rsidR="0081759B" w:rsidRPr="0081759B" w:rsidRDefault="003A1B4D" w:rsidP="0081759B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A4B8E31" w14:textId="2DC8EC4C" w:rsidR="0081759B" w:rsidRPr="0081759B" w:rsidRDefault="0081759B" w:rsidP="0081759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81759B">
        <w:rPr>
          <w:rFonts w:ascii="Arial" w:hAnsi="Arial" w:cs="Arial"/>
        </w:rPr>
        <w:t>Use Any Plant</w:t>
      </w:r>
    </w:p>
    <w:p w14:paraId="562E0EB8" w14:textId="6A76175E" w:rsidR="002F582B" w:rsidRDefault="0078667C" w:rsidP="002F582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Enter a mix of text and symbols into a step.</w:t>
      </w:r>
    </w:p>
    <w:p w14:paraId="64BADFF7" w14:textId="5EC80B61" w:rsidR="0078667C" w:rsidRDefault="0078667C" w:rsidP="0078667C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Note: There are:</w:t>
      </w:r>
    </w:p>
    <w:p w14:paraId="55ADA1E2" w14:textId="76D82483" w:rsidR="0078667C" w:rsidRDefault="0078667C" w:rsidP="0078667C">
      <w:pPr>
        <w:pStyle w:val="ListParagraph"/>
        <w:numPr>
          <w:ilvl w:val="0"/>
          <w:numId w:val="35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Regular symbols (like </w:t>
      </w:r>
      <w:r w:rsidRPr="0078667C">
        <w:rPr>
          <w:rFonts w:ascii="Arial" w:hAnsi="Arial" w:cs="Arial"/>
        </w:rPr>
        <w:t>÷</w:t>
      </w:r>
      <w:r>
        <w:rPr>
          <w:rFonts w:ascii="Arial" w:hAnsi="Arial" w:cs="Arial"/>
        </w:rPr>
        <w:t>)</w:t>
      </w:r>
    </w:p>
    <w:p w14:paraId="0A3D0098" w14:textId="15AD4CA8" w:rsidR="0078667C" w:rsidRDefault="0078667C" w:rsidP="0078667C">
      <w:pPr>
        <w:pStyle w:val="ListParagraph"/>
        <w:numPr>
          <w:ilvl w:val="0"/>
          <w:numId w:val="35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Greek alphabet symbols (Alpha -&gt; Omega, both upper and lower case)</w:t>
      </w:r>
    </w:p>
    <w:p w14:paraId="3FF6686B" w14:textId="1D460EDF" w:rsidR="0078667C" w:rsidRDefault="0078667C" w:rsidP="0078667C">
      <w:pPr>
        <w:pStyle w:val="ListParagraph"/>
        <w:numPr>
          <w:ilvl w:val="0"/>
          <w:numId w:val="35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One Baltic symbol (Energy = </w:t>
      </w:r>
      <w:r w:rsidRPr="0078667C">
        <w:rPr>
          <w:rFonts w:ascii="Arial" w:hAnsi="Arial" w:cs="Arial"/>
        </w:rPr>
        <w:t>Ē</w:t>
      </w:r>
      <w:r>
        <w:rPr>
          <w:rFonts w:ascii="Arial" w:hAnsi="Arial" w:cs="Arial"/>
        </w:rPr>
        <w:t>)</w:t>
      </w:r>
    </w:p>
    <w:p w14:paraId="15ADC1A1" w14:textId="0A28971A" w:rsidR="002F582B" w:rsidRDefault="0078667C" w:rsidP="002F582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Test 1: Inserting a new step, test copy/pasting the text into the new step utilizing ctrl-c/ctrl-v</w:t>
      </w:r>
    </w:p>
    <w:p w14:paraId="16266DBA" w14:textId="5B325C7A" w:rsidR="00EE0A47" w:rsidRDefault="00EE0A47" w:rsidP="00EE0A47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43065BA" wp14:editId="1B1D1582">
            <wp:extent cx="1664262" cy="1285875"/>
            <wp:effectExtent l="0" t="0" r="0" b="0"/>
            <wp:docPr id="16458892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498" cy="1302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9B8FF4" w14:textId="79B5D705" w:rsidR="0078667C" w:rsidRDefault="0078667C" w:rsidP="0078667C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Test 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: Inserting a new step, test copy/pasting the text into the new step </w:t>
      </w:r>
      <w:bookmarkStart w:id="3" w:name="OLE_LINK3"/>
      <w:r>
        <w:rPr>
          <w:rFonts w:ascii="Arial" w:hAnsi="Arial" w:cs="Arial"/>
        </w:rPr>
        <w:t xml:space="preserve">utilizing </w:t>
      </w:r>
      <w:r>
        <w:rPr>
          <w:rFonts w:ascii="Arial" w:hAnsi="Arial" w:cs="Arial"/>
        </w:rPr>
        <w:t xml:space="preserve">the </w:t>
      </w:r>
      <w:r w:rsidR="00EE0A47">
        <w:rPr>
          <w:rFonts w:ascii="Arial" w:hAnsi="Arial" w:cs="Arial"/>
        </w:rPr>
        <w:t>context menu</w:t>
      </w:r>
      <w:bookmarkEnd w:id="3"/>
    </w:p>
    <w:p w14:paraId="7B308957" w14:textId="2E8B8AB4" w:rsidR="00EE0A47" w:rsidRDefault="00EE0A47" w:rsidP="00EE0A47">
      <w:pPr>
        <w:pStyle w:val="ListParagraph"/>
        <w:autoSpaceDE w:val="0"/>
        <w:autoSpaceDN w:val="0"/>
        <w:rPr>
          <w:rFonts w:ascii="Arial" w:hAnsi="Arial" w:cs="Arial"/>
        </w:rPr>
      </w:pPr>
      <w:r w:rsidRPr="00EE0A47">
        <w:rPr>
          <w:rFonts w:ascii="Arial" w:hAnsi="Arial" w:cs="Arial"/>
        </w:rPr>
        <w:drawing>
          <wp:inline distT="0" distB="0" distL="0" distR="0" wp14:anchorId="3A54E798" wp14:editId="671D50E6">
            <wp:extent cx="1528254" cy="1676400"/>
            <wp:effectExtent l="0" t="0" r="0" b="0"/>
            <wp:docPr id="1680765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7656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36768" cy="168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5A4A8A" w14:textId="77CEB2DD" w:rsidR="00EE0A47" w:rsidRPr="00EE0A47" w:rsidRDefault="0078667C" w:rsidP="00EE0A47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Test 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: </w:t>
      </w:r>
      <w:r w:rsidR="00EE0A47">
        <w:rPr>
          <w:rFonts w:ascii="Arial" w:hAnsi="Arial" w:cs="Arial"/>
        </w:rPr>
        <w:t>On an existing</w:t>
      </w:r>
      <w:r>
        <w:rPr>
          <w:rFonts w:ascii="Arial" w:hAnsi="Arial" w:cs="Arial"/>
        </w:rPr>
        <w:t xml:space="preserve"> step</w:t>
      </w:r>
      <w:r w:rsidR="00EE0A47">
        <w:rPr>
          <w:rFonts w:ascii="Arial" w:hAnsi="Arial" w:cs="Arial"/>
        </w:rPr>
        <w:t xml:space="preserve"> with no symbols</w:t>
      </w:r>
      <w:r w:rsidR="00966592">
        <w:rPr>
          <w:rFonts w:ascii="Arial" w:hAnsi="Arial" w:cs="Arial"/>
        </w:rPr>
        <w:t>/just some text</w:t>
      </w:r>
      <w:r>
        <w:rPr>
          <w:rFonts w:ascii="Arial" w:hAnsi="Arial" w:cs="Arial"/>
        </w:rPr>
        <w:t>, test copy/pasting the text utilizing ctrl-c/ctrl-v</w:t>
      </w:r>
    </w:p>
    <w:p w14:paraId="14B7FC8C" w14:textId="25511B43" w:rsidR="00EE0A47" w:rsidRPr="00EE0A47" w:rsidRDefault="0078667C" w:rsidP="00EE0A47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Test </w:t>
      </w:r>
      <w:r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: </w:t>
      </w:r>
      <w:r w:rsidR="00EE0A47">
        <w:rPr>
          <w:rFonts w:ascii="Arial" w:hAnsi="Arial" w:cs="Arial"/>
        </w:rPr>
        <w:t>On an existing step with no symbols</w:t>
      </w:r>
      <w:r w:rsidR="00966592">
        <w:rPr>
          <w:rFonts w:ascii="Arial" w:hAnsi="Arial" w:cs="Arial"/>
        </w:rPr>
        <w:t>/just some text</w:t>
      </w:r>
      <w:r>
        <w:rPr>
          <w:rFonts w:ascii="Arial" w:hAnsi="Arial" w:cs="Arial"/>
        </w:rPr>
        <w:t xml:space="preserve">, test copy/pasting the text </w:t>
      </w:r>
      <w:r w:rsidR="00EE0A47">
        <w:rPr>
          <w:rFonts w:ascii="Arial" w:hAnsi="Arial" w:cs="Arial"/>
        </w:rPr>
        <w:t>utilizing the context menu</w:t>
      </w:r>
    </w:p>
    <w:p w14:paraId="15D31C53" w14:textId="75FAB356" w:rsidR="0025617B" w:rsidRDefault="0025617B" w:rsidP="002477BC">
      <w:pPr>
        <w:autoSpaceDE w:val="0"/>
        <w:autoSpaceDN w:val="0"/>
        <w:ind w:left="36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845055E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0DBF0138"/>
    <w:multiLevelType w:val="hybridMultilevel"/>
    <w:tmpl w:val="7B54A218"/>
    <w:lvl w:ilvl="0" w:tplc="878C8D9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0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6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1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8"/>
  </w:num>
  <w:num w:numId="28" w16cid:durableId="1581782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7"/>
  </w:num>
  <w:num w:numId="31" w16cid:durableId="230847483">
    <w:abstractNumId w:val="19"/>
  </w:num>
  <w:num w:numId="32" w16cid:durableId="136722355">
    <w:abstractNumId w:val="13"/>
  </w:num>
  <w:num w:numId="33" w16cid:durableId="796948971">
    <w:abstractNumId w:val="33"/>
  </w:num>
  <w:num w:numId="34" w16cid:durableId="1420835108">
    <w:abstractNumId w:val="27"/>
  </w:num>
  <w:num w:numId="35" w16cid:durableId="124545890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3BD9"/>
    <w:rsid w:val="00056645"/>
    <w:rsid w:val="00095480"/>
    <w:rsid w:val="000B63C4"/>
    <w:rsid w:val="000C07C4"/>
    <w:rsid w:val="0010152D"/>
    <w:rsid w:val="00106BE1"/>
    <w:rsid w:val="0017042B"/>
    <w:rsid w:val="001A0754"/>
    <w:rsid w:val="001A357C"/>
    <w:rsid w:val="001B19F4"/>
    <w:rsid w:val="001C10A9"/>
    <w:rsid w:val="001E23BF"/>
    <w:rsid w:val="001F7725"/>
    <w:rsid w:val="002157F6"/>
    <w:rsid w:val="002477BC"/>
    <w:rsid w:val="0025617B"/>
    <w:rsid w:val="00264392"/>
    <w:rsid w:val="002714FF"/>
    <w:rsid w:val="002733EA"/>
    <w:rsid w:val="002C30A7"/>
    <w:rsid w:val="002E3069"/>
    <w:rsid w:val="002E609E"/>
    <w:rsid w:val="002F221E"/>
    <w:rsid w:val="002F582B"/>
    <w:rsid w:val="00302BF3"/>
    <w:rsid w:val="00315EEE"/>
    <w:rsid w:val="0032284E"/>
    <w:rsid w:val="0035463A"/>
    <w:rsid w:val="00362B70"/>
    <w:rsid w:val="00363A47"/>
    <w:rsid w:val="003650A7"/>
    <w:rsid w:val="003870C8"/>
    <w:rsid w:val="003A1B4D"/>
    <w:rsid w:val="003B17D1"/>
    <w:rsid w:val="003D3573"/>
    <w:rsid w:val="00451B79"/>
    <w:rsid w:val="00461270"/>
    <w:rsid w:val="004A2403"/>
    <w:rsid w:val="004F43F9"/>
    <w:rsid w:val="005116CC"/>
    <w:rsid w:val="005819AF"/>
    <w:rsid w:val="00586A2D"/>
    <w:rsid w:val="00593C91"/>
    <w:rsid w:val="00595DF9"/>
    <w:rsid w:val="005A16ED"/>
    <w:rsid w:val="005E2A74"/>
    <w:rsid w:val="005F7EF1"/>
    <w:rsid w:val="00606302"/>
    <w:rsid w:val="00643C40"/>
    <w:rsid w:val="00645061"/>
    <w:rsid w:val="00645252"/>
    <w:rsid w:val="00653AD3"/>
    <w:rsid w:val="006C7BAB"/>
    <w:rsid w:val="006D3D74"/>
    <w:rsid w:val="006E6BBC"/>
    <w:rsid w:val="00724754"/>
    <w:rsid w:val="00735BEB"/>
    <w:rsid w:val="0075039A"/>
    <w:rsid w:val="00756E86"/>
    <w:rsid w:val="007742D2"/>
    <w:rsid w:val="0078667C"/>
    <w:rsid w:val="007A6D95"/>
    <w:rsid w:val="007A72E2"/>
    <w:rsid w:val="007B4501"/>
    <w:rsid w:val="007C4EC1"/>
    <w:rsid w:val="007D7416"/>
    <w:rsid w:val="007E68D9"/>
    <w:rsid w:val="0080346B"/>
    <w:rsid w:val="00813C7A"/>
    <w:rsid w:val="0081759B"/>
    <w:rsid w:val="0083569A"/>
    <w:rsid w:val="00874618"/>
    <w:rsid w:val="008841C6"/>
    <w:rsid w:val="008B21F6"/>
    <w:rsid w:val="008C2549"/>
    <w:rsid w:val="008F221B"/>
    <w:rsid w:val="008F7D5C"/>
    <w:rsid w:val="00904C34"/>
    <w:rsid w:val="009363EA"/>
    <w:rsid w:val="00956572"/>
    <w:rsid w:val="00962BF0"/>
    <w:rsid w:val="00966592"/>
    <w:rsid w:val="009756F0"/>
    <w:rsid w:val="009A6278"/>
    <w:rsid w:val="009C4AD4"/>
    <w:rsid w:val="009C6A7C"/>
    <w:rsid w:val="009D368F"/>
    <w:rsid w:val="009D476B"/>
    <w:rsid w:val="009E3052"/>
    <w:rsid w:val="009F0935"/>
    <w:rsid w:val="00A11354"/>
    <w:rsid w:val="00A12474"/>
    <w:rsid w:val="00A151F9"/>
    <w:rsid w:val="00A334DE"/>
    <w:rsid w:val="00A432C3"/>
    <w:rsid w:val="00A57E44"/>
    <w:rsid w:val="00A618C7"/>
    <w:rsid w:val="00A714E7"/>
    <w:rsid w:val="00A80E10"/>
    <w:rsid w:val="00A918EF"/>
    <w:rsid w:val="00A9204E"/>
    <w:rsid w:val="00AD45AB"/>
    <w:rsid w:val="00AF6840"/>
    <w:rsid w:val="00B06554"/>
    <w:rsid w:val="00B06CEF"/>
    <w:rsid w:val="00B14DF4"/>
    <w:rsid w:val="00B22AEC"/>
    <w:rsid w:val="00BA7765"/>
    <w:rsid w:val="00BB28FE"/>
    <w:rsid w:val="00BC7C92"/>
    <w:rsid w:val="00C117A3"/>
    <w:rsid w:val="00C41A6F"/>
    <w:rsid w:val="00C44598"/>
    <w:rsid w:val="00C46379"/>
    <w:rsid w:val="00C54803"/>
    <w:rsid w:val="00C57AD3"/>
    <w:rsid w:val="00C61C30"/>
    <w:rsid w:val="00C966AC"/>
    <w:rsid w:val="00CA7F57"/>
    <w:rsid w:val="00CC7776"/>
    <w:rsid w:val="00CC7EFA"/>
    <w:rsid w:val="00CD7355"/>
    <w:rsid w:val="00CF4363"/>
    <w:rsid w:val="00D05B6B"/>
    <w:rsid w:val="00D340A0"/>
    <w:rsid w:val="00D650D3"/>
    <w:rsid w:val="00D6617E"/>
    <w:rsid w:val="00D72E0D"/>
    <w:rsid w:val="00D90386"/>
    <w:rsid w:val="00D90415"/>
    <w:rsid w:val="00DA35B3"/>
    <w:rsid w:val="00DC15C5"/>
    <w:rsid w:val="00DC5BC0"/>
    <w:rsid w:val="00DC65E7"/>
    <w:rsid w:val="00E1288D"/>
    <w:rsid w:val="00E33722"/>
    <w:rsid w:val="00E35D45"/>
    <w:rsid w:val="00E42D07"/>
    <w:rsid w:val="00E47BEA"/>
    <w:rsid w:val="00E56B68"/>
    <w:rsid w:val="00E863B9"/>
    <w:rsid w:val="00E87DB8"/>
    <w:rsid w:val="00EA0E00"/>
    <w:rsid w:val="00EB32D4"/>
    <w:rsid w:val="00ED2EC4"/>
    <w:rsid w:val="00EE0A47"/>
    <w:rsid w:val="00EE1B6A"/>
    <w:rsid w:val="00F017DC"/>
    <w:rsid w:val="00F211D9"/>
    <w:rsid w:val="00F2533B"/>
    <w:rsid w:val="00F254A0"/>
    <w:rsid w:val="00F4004A"/>
    <w:rsid w:val="00F55A28"/>
    <w:rsid w:val="00F64EA8"/>
    <w:rsid w:val="00F8034D"/>
    <w:rsid w:val="00F81A53"/>
    <w:rsid w:val="00FB1761"/>
    <w:rsid w:val="00FB6B7D"/>
    <w:rsid w:val="00FD367D"/>
    <w:rsid w:val="00FD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966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104</cp:revision>
  <dcterms:created xsi:type="dcterms:W3CDTF">2024-05-24T18:18:00Z</dcterms:created>
  <dcterms:modified xsi:type="dcterms:W3CDTF">2024-11-25T14:16:00Z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