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9A2B074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785808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5A5F647" w14:textId="4C1AABD6" w:rsidR="00301E5B" w:rsidRDefault="00663724" w:rsidP="00301E5B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63724">
        <w:rPr>
          <w:rFonts w:ascii="Arial" w:hAnsi="Arial" w:cs="Arial"/>
        </w:rPr>
        <w:t>C2025-009</w:t>
      </w:r>
      <w:r>
        <w:rPr>
          <w:rFonts w:ascii="Arial" w:hAnsi="Arial" w:cs="Arial"/>
        </w:rPr>
        <w:t xml:space="preserve"> Added a </w:t>
      </w:r>
      <w:r w:rsidRPr="00663724">
        <w:rPr>
          <w:rFonts w:ascii="Arial" w:hAnsi="Arial" w:cs="Arial"/>
        </w:rPr>
        <w:t>report for tracking when a user is added into PROMS</w:t>
      </w:r>
      <w:r>
        <w:rPr>
          <w:rFonts w:ascii="Arial" w:hAnsi="Arial" w:cs="Arial"/>
        </w:rPr>
        <w:t xml:space="preserve"> / when a user is added to specific PROMS security groups. Report can be run from the V-button-&gt;General Tools-&gt;Reports.</w:t>
      </w:r>
    </w:p>
    <w:p w14:paraId="5B9C1F56" w14:textId="77777777" w:rsidR="00663724" w:rsidRDefault="00663724" w:rsidP="00301E5B">
      <w:pPr>
        <w:autoSpaceDE w:val="0"/>
        <w:autoSpaceDN w:val="0"/>
        <w:rPr>
          <w:rFonts w:ascii="Arial" w:hAnsi="Arial" w:cs="Arial"/>
        </w:rPr>
      </w:pPr>
    </w:p>
    <w:p w14:paraId="1620009D" w14:textId="038F679D" w:rsidR="00663724" w:rsidRDefault="00663724" w:rsidP="00301E5B">
      <w:pPr>
        <w:autoSpaceDE w:val="0"/>
        <w:autoSpaceDN w:val="0"/>
        <w:rPr>
          <w:rFonts w:ascii="Arial" w:hAnsi="Arial" w:cs="Arial"/>
        </w:rPr>
      </w:pPr>
      <w:r w:rsidRPr="00663724">
        <w:rPr>
          <w:rFonts w:ascii="Arial" w:hAnsi="Arial" w:cs="Arial"/>
        </w:rPr>
        <w:t xml:space="preserve">This is based upon a request from Cody at BGE </w:t>
      </w:r>
      <w:r>
        <w:rPr>
          <w:rFonts w:ascii="Arial" w:hAnsi="Arial" w:cs="Arial"/>
        </w:rPr>
        <w:t xml:space="preserve">around </w:t>
      </w:r>
      <w:r w:rsidRPr="00663724">
        <w:rPr>
          <w:rFonts w:ascii="Arial" w:hAnsi="Arial" w:cs="Arial"/>
        </w:rPr>
        <w:t xml:space="preserve">1/23/2025 where Matt created a query for </w:t>
      </w:r>
      <w:proofErr w:type="gramStart"/>
      <w:r w:rsidRPr="00663724">
        <w:rPr>
          <w:rFonts w:ascii="Arial" w:hAnsi="Arial" w:cs="Arial"/>
        </w:rPr>
        <w:t>all of</w:t>
      </w:r>
      <w:proofErr w:type="gramEnd"/>
      <w:r w:rsidRPr="00663724">
        <w:rPr>
          <w:rFonts w:ascii="Arial" w:hAnsi="Arial" w:cs="Arial"/>
        </w:rPr>
        <w:t xml:space="preserve"> this information so that </w:t>
      </w:r>
      <w:r>
        <w:rPr>
          <w:rFonts w:ascii="Arial" w:hAnsi="Arial" w:cs="Arial"/>
        </w:rPr>
        <w:t>Michelle</w:t>
      </w:r>
      <w:r w:rsidRPr="00663724">
        <w:rPr>
          <w:rFonts w:ascii="Arial" w:hAnsi="Arial" w:cs="Arial"/>
        </w:rPr>
        <w:t xml:space="preserve"> could provide him with a spreadsheet of that information.</w:t>
      </w:r>
    </w:p>
    <w:p w14:paraId="126030AE" w14:textId="77777777" w:rsidR="00301E5B" w:rsidRDefault="00301E5B" w:rsidP="00301E5B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C333625" w14:textId="64EC8F66" w:rsidR="00663724" w:rsidRDefault="00663724" w:rsidP="00663724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Added a </w:t>
      </w:r>
      <w:r w:rsidRPr="00663724">
        <w:rPr>
          <w:rFonts w:ascii="Arial" w:hAnsi="Arial" w:cs="Arial"/>
        </w:rPr>
        <w:t>report for tracking when a user is added into PROMS</w:t>
      </w:r>
      <w:r>
        <w:rPr>
          <w:rFonts w:ascii="Arial" w:hAnsi="Arial" w:cs="Arial"/>
        </w:rPr>
        <w:t xml:space="preserve"> / when a user is added to specific PROMS security groups. Report can be r</w:t>
      </w:r>
      <w:r>
        <w:rPr>
          <w:rFonts w:ascii="Arial" w:hAnsi="Arial" w:cs="Arial"/>
        </w:rPr>
        <w:t>u</w:t>
      </w:r>
      <w:r>
        <w:rPr>
          <w:rFonts w:ascii="Arial" w:hAnsi="Arial" w:cs="Arial"/>
        </w:rPr>
        <w:t>n from the V-button-&gt;General Tools-&gt;Reports.</w:t>
      </w:r>
      <w:r>
        <w:rPr>
          <w:rFonts w:ascii="Arial" w:hAnsi="Arial" w:cs="Arial"/>
        </w:rPr>
        <w:t xml:space="preserve"> This can be useful for cleaning up old users, providing user audit information for security audits, and identifying administrative users in cases where an administrator leaves the company.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6B3078AF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DB</w:t>
      </w:r>
    </w:p>
    <w:p w14:paraId="28DEBFB4" w14:textId="4BFE5952" w:rsidR="00663724" w:rsidRDefault="0066372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to: V</w:t>
      </w:r>
      <w:r>
        <w:rPr>
          <w:rFonts w:ascii="Arial" w:hAnsi="Arial" w:cs="Arial"/>
        </w:rPr>
        <w:t>-button-&gt;General Tools-&gt;Reports</w:t>
      </w:r>
    </w:p>
    <w:p w14:paraId="07B94BF9" w14:textId="262F5AF0" w:rsidR="00663724" w:rsidRDefault="00104127" w:rsidP="00663724">
      <w:pPr>
        <w:pStyle w:val="ListParagraph"/>
        <w:autoSpaceDE w:val="0"/>
        <w:autoSpaceDN w:val="0"/>
        <w:rPr>
          <w:rFonts w:ascii="Arial" w:hAnsi="Arial" w:cs="Arial"/>
        </w:rPr>
      </w:pPr>
      <w:r w:rsidRPr="00104127">
        <w:rPr>
          <w:rFonts w:ascii="Arial" w:hAnsi="Arial" w:cs="Arial"/>
        </w:rPr>
        <w:drawing>
          <wp:inline distT="0" distB="0" distL="0" distR="0" wp14:anchorId="2D9F866C" wp14:editId="225EA792">
            <wp:extent cx="1323975" cy="1673155"/>
            <wp:effectExtent l="0" t="0" r="0" b="3810"/>
            <wp:docPr id="25439577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95773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6468" cy="1676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127">
        <w:rPr>
          <w:rFonts w:ascii="Arial" w:hAnsi="Arial" w:cs="Arial"/>
        </w:rPr>
        <w:drawing>
          <wp:inline distT="0" distB="0" distL="0" distR="0" wp14:anchorId="01C06A01" wp14:editId="553AF47F">
            <wp:extent cx="2657475" cy="1637676"/>
            <wp:effectExtent l="0" t="0" r="0" b="635"/>
            <wp:docPr id="12742220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222087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69641" cy="164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2F1BC" w14:textId="5989F073" w:rsidR="00A9076C" w:rsidRDefault="00104127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Mousing over the “Run User Access Control Report” button should provide a tooltip description of the report</w:t>
      </w:r>
    </w:p>
    <w:p w14:paraId="216DFBE6" w14:textId="669C7C8F" w:rsidR="00104127" w:rsidRDefault="00104127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Pressing the button should prompt the user for the name and the location to save the </w:t>
      </w:r>
      <w:proofErr w:type="gramStart"/>
      <w:r>
        <w:rPr>
          <w:rFonts w:ascii="Arial" w:hAnsi="Arial" w:cs="Arial"/>
        </w:rPr>
        <w:t>report</w:t>
      </w:r>
      <w:proofErr w:type="gramEnd"/>
      <w:r>
        <w:rPr>
          <w:rFonts w:ascii="Arial" w:hAnsi="Arial" w:cs="Arial"/>
        </w:rPr>
        <w:t>.</w:t>
      </w:r>
    </w:p>
    <w:p w14:paraId="6F96E1F8" w14:textId="77777777" w:rsidR="00104127" w:rsidRDefault="00104127" w:rsidP="00104127">
      <w:pPr>
        <w:pStyle w:val="ListParagraph"/>
        <w:autoSpaceDE w:val="0"/>
        <w:autoSpaceDN w:val="0"/>
        <w:rPr>
          <w:rFonts w:ascii="Arial" w:hAnsi="Arial" w:cs="Arial"/>
        </w:rPr>
      </w:pPr>
    </w:p>
    <w:p w14:paraId="0A2F786D" w14:textId="5D3CA242" w:rsidR="00104127" w:rsidRDefault="00104127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Opening the created excel file should provide info on when Users were added to specific groups in PROMS as well as when they were added to PROMS.</w:t>
      </w:r>
    </w:p>
    <w:p w14:paraId="478AE0DF" w14:textId="54C11912" w:rsidR="00A9076C" w:rsidRPr="00104127" w:rsidRDefault="00104127" w:rsidP="00104127">
      <w:pPr>
        <w:autoSpaceDE w:val="0"/>
        <w:autoSpaceDN w:val="0"/>
        <w:rPr>
          <w:rFonts w:ascii="Arial" w:hAnsi="Arial" w:cs="Arial"/>
        </w:rPr>
      </w:pPr>
      <w:r w:rsidRPr="00104127">
        <w:rPr>
          <w:rFonts w:ascii="Arial" w:hAnsi="Arial" w:cs="Arial"/>
        </w:rPr>
        <w:lastRenderedPageBreak/>
        <w:drawing>
          <wp:inline distT="0" distB="0" distL="0" distR="0" wp14:anchorId="0EEBA1FB" wp14:editId="4C288116">
            <wp:extent cx="4943475" cy="4649612"/>
            <wp:effectExtent l="0" t="0" r="0" b="0"/>
            <wp:docPr id="14425401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54010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5982" cy="467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DDFC9" w14:textId="1B5F1308" w:rsidR="00E45AA0" w:rsidRPr="00104127" w:rsidRDefault="00E45AA0" w:rsidP="00104127">
      <w:pPr>
        <w:autoSpaceDE w:val="0"/>
        <w:autoSpaceDN w:val="0"/>
        <w:rPr>
          <w:rFonts w:ascii="Arial" w:hAnsi="Arial" w:cs="Arial"/>
        </w:rPr>
      </w:pPr>
    </w:p>
    <w:p w14:paraId="1EA500C2" w14:textId="4163AEC1" w:rsidR="00B64428" w:rsidRPr="005B65EB" w:rsidRDefault="00B64428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B2DA0B4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4127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4F5F"/>
    <w:rsid w:val="003C2D28"/>
    <w:rsid w:val="003D0871"/>
    <w:rsid w:val="003E180D"/>
    <w:rsid w:val="003F67D7"/>
    <w:rsid w:val="003F6EF9"/>
    <w:rsid w:val="00402AE3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E284E"/>
    <w:rsid w:val="004F43F9"/>
    <w:rsid w:val="00500824"/>
    <w:rsid w:val="005260EC"/>
    <w:rsid w:val="0053030D"/>
    <w:rsid w:val="00547DDE"/>
    <w:rsid w:val="00550B94"/>
    <w:rsid w:val="00577516"/>
    <w:rsid w:val="005819AF"/>
    <w:rsid w:val="00590D9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6302"/>
    <w:rsid w:val="006207E6"/>
    <w:rsid w:val="00625BE3"/>
    <w:rsid w:val="0063190B"/>
    <w:rsid w:val="00633AAD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7BAB"/>
    <w:rsid w:val="006D3D74"/>
    <w:rsid w:val="006F0869"/>
    <w:rsid w:val="00701646"/>
    <w:rsid w:val="00712E59"/>
    <w:rsid w:val="0071410C"/>
    <w:rsid w:val="00722FAA"/>
    <w:rsid w:val="00735BEB"/>
    <w:rsid w:val="007471E2"/>
    <w:rsid w:val="007563B1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40163"/>
    <w:rsid w:val="00B44796"/>
    <w:rsid w:val="00B54357"/>
    <w:rsid w:val="00B548FE"/>
    <w:rsid w:val="00B61DCF"/>
    <w:rsid w:val="00B64428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81F8F"/>
    <w:rsid w:val="00E863B9"/>
    <w:rsid w:val="00E937F2"/>
    <w:rsid w:val="00EA0E00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4004A"/>
    <w:rsid w:val="00F40380"/>
    <w:rsid w:val="00F67FE7"/>
    <w:rsid w:val="00F81A53"/>
    <w:rsid w:val="00F85078"/>
    <w:rsid w:val="00F86E48"/>
    <w:rsid w:val="00FB1761"/>
    <w:rsid w:val="00FB627F"/>
    <w:rsid w:val="00FB63ED"/>
    <w:rsid w:val="00FB6B7D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24226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100</cp:revision>
  <cp:lastPrinted>2025-08-05T12:35:00Z</cp:lastPrinted>
  <dcterms:created xsi:type="dcterms:W3CDTF">2024-05-24T18:18:00Z</dcterms:created>
  <dcterms:modified xsi:type="dcterms:W3CDTF">2025-09-08T18:16:00Z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