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33CEC" w14:textId="34587C62" w:rsidR="003A1B4D" w:rsidRDefault="00A54087" w:rsidP="00A5408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 4, 2025</w:t>
      </w:r>
    </w:p>
    <w:p w14:paraId="0814EE13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5FDF531" w14:textId="259CBE35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54087" w:rsidRPr="00A54087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AB42BA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CFC3B48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37AEBC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BE36546" w14:textId="283CB25F" w:rsidR="001C10A9" w:rsidRDefault="00A54087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A54087">
        <w:rPr>
          <w:rFonts w:ascii="Arial" w:hAnsi="Arial" w:cs="Arial"/>
        </w:rPr>
        <w:t>B2022-031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Add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filtering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Proc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Section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name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from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Global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Search</w:t>
      </w:r>
      <w:r>
        <w:rPr>
          <w:rFonts w:ascii="Arial" w:hAnsi="Arial" w:cs="Arial"/>
        </w:rPr>
        <w:t>.</w:t>
      </w:r>
    </w:p>
    <w:p w14:paraId="2DB0F889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93B6BE5" w14:textId="227F8645" w:rsidR="001C10A9" w:rsidRPr="007613DA" w:rsidRDefault="007613DA" w:rsidP="007613DA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FE"/>
      </w:r>
      <w:r>
        <w:rPr>
          <w:rFonts w:ascii="Wingdings" w:hAnsi="Wingdings" w:cs="Arial"/>
          <w:iCs/>
        </w:rPr>
        <w:t xml:space="preserve"> </w:t>
      </w:r>
      <w:r w:rsidR="00592675" w:rsidRPr="007613DA">
        <w:rPr>
          <w:rFonts w:ascii="Arial" w:hAnsi="Arial" w:cs="Arial"/>
          <w:i/>
          <w:iCs/>
        </w:rPr>
        <w:t xml:space="preserve">2 database objects were modified (Procedure: </w:t>
      </w:r>
      <w:r w:rsidR="006523F1" w:rsidRPr="007613DA">
        <w:rPr>
          <w:rFonts w:ascii="Arial" w:hAnsi="Arial" w:cs="Arial"/>
          <w:i/>
          <w:iCs/>
        </w:rPr>
        <w:t xml:space="preserve">vesp_SearchItemAndChildrenNewByWord, </w:t>
      </w:r>
      <w:r w:rsidR="00592675" w:rsidRPr="007613DA">
        <w:rPr>
          <w:rFonts w:ascii="Arial" w:hAnsi="Arial" w:cs="Arial"/>
          <w:i/>
          <w:iCs/>
        </w:rPr>
        <w:t>Function: vefn_SiblingAndChildrenItemsNewByWord</w:t>
      </w:r>
      <w:r w:rsidR="006523F1" w:rsidRPr="007613DA">
        <w:rPr>
          <w:rFonts w:ascii="Arial" w:hAnsi="Arial" w:cs="Arial"/>
          <w:i/>
          <w:iCs/>
        </w:rPr>
        <w:t>).</w:t>
      </w:r>
    </w:p>
    <w:bookmarkEnd w:id="2"/>
    <w:p w14:paraId="77A71F02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15D827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B62067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A9FB04B" w14:textId="61C4D77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C34EB">
        <w:rPr>
          <w:rFonts w:ascii="Arial" w:hAnsi="Arial" w:cs="Arial"/>
        </w:rPr>
        <w:t xml:space="preserve">In the global search the ability to include or filter out </w:t>
      </w:r>
      <w:r w:rsidR="00EE323A">
        <w:rPr>
          <w:rFonts w:ascii="Arial" w:hAnsi="Arial" w:cs="Arial"/>
        </w:rPr>
        <w:t>procedure/section titles has been added.  You will find in the Text tab an added checkbox labeled: “Ignore Procedure and Section Titles”.  If you check this box Procedure and Section Title</w:t>
      </w:r>
      <w:r w:rsidR="00C658DF">
        <w:rPr>
          <w:rFonts w:ascii="Arial" w:hAnsi="Arial" w:cs="Arial"/>
        </w:rPr>
        <w:t>s</w:t>
      </w:r>
      <w:r w:rsidR="00EE323A">
        <w:rPr>
          <w:rFonts w:ascii="Arial" w:hAnsi="Arial" w:cs="Arial"/>
        </w:rPr>
        <w:t xml:space="preserve"> will not be included in the search results.</w:t>
      </w:r>
    </w:p>
    <w:p w14:paraId="3B3B00A4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19473C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72AC88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F1697EC" w14:textId="3943F92C" w:rsidR="001C10A9" w:rsidRPr="00B4143A" w:rsidRDefault="001C176C" w:rsidP="003A1B4D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20CF326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7CE0C1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366AD50" w14:textId="77777777" w:rsidR="003D2B3B" w:rsidRDefault="003D2B3B" w:rsidP="003D2B3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6D9596A5" w14:textId="61B9D9A8" w:rsidR="003A1B4D" w:rsidRDefault="003D2B3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Pr="003D2B3B">
        <w:rPr>
          <w:rFonts w:ascii="Arial" w:hAnsi="Arial" w:cs="Arial"/>
        </w:rPr>
        <w:t>VEPROMS_BWD</w:t>
      </w:r>
      <w:r>
        <w:rPr>
          <w:rFonts w:ascii="Arial" w:hAnsi="Arial" w:cs="Arial"/>
        </w:rPr>
        <w:t xml:space="preserve"> DB</w:t>
      </w:r>
    </w:p>
    <w:p w14:paraId="6E7E2C07" w14:textId="2F1BBE81" w:rsidR="003D2B3B" w:rsidRDefault="003D2B3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Braidwood/Rev. 2 EOP Master Procedures.</w:t>
      </w:r>
    </w:p>
    <w:p w14:paraId="746EA0FE" w14:textId="77777777" w:rsidR="00EE3B0F" w:rsidRDefault="003D2B3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</w:t>
      </w:r>
      <w:r w:rsidR="00EE3B0F">
        <w:rPr>
          <w:rFonts w:ascii="Arial" w:hAnsi="Arial" w:cs="Arial"/>
        </w:rPr>
        <w:t>Global Search “Procedure Sets Selected” make sure under Braidwood that “Rev. 2 EOP Master Procedures” is selected.</w:t>
      </w:r>
    </w:p>
    <w:p w14:paraId="732E57ED" w14:textId="2640EDF5" w:rsidR="003D2B3B" w:rsidRDefault="00EE3B0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the Text tab enter “Response” in the Find box.  Make sure that the “Ignore </w:t>
      </w:r>
      <w:r w:rsidR="00F516CB">
        <w:rPr>
          <w:rFonts w:ascii="Arial" w:hAnsi="Arial" w:cs="Arial"/>
        </w:rPr>
        <w:t xml:space="preserve">Procedure and Section Titles” is </w:t>
      </w:r>
      <w:r w:rsidR="00F516CB" w:rsidRPr="00F516CB">
        <w:rPr>
          <w:rFonts w:ascii="Arial" w:hAnsi="Arial" w:cs="Arial"/>
          <w:b/>
          <w:bCs/>
        </w:rPr>
        <w:t>unchecked</w:t>
      </w:r>
      <w:r w:rsidR="00F516C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r w:rsidR="00F516CB">
        <w:rPr>
          <w:rFonts w:ascii="Arial" w:hAnsi="Arial" w:cs="Arial"/>
        </w:rPr>
        <w:t>S</w:t>
      </w:r>
      <w:r>
        <w:rPr>
          <w:rFonts w:ascii="Arial" w:hAnsi="Arial" w:cs="Arial"/>
        </w:rPr>
        <w:t>elect search.</w:t>
      </w:r>
      <w:r w:rsidR="00F516CB">
        <w:rPr>
          <w:rFonts w:ascii="Arial" w:hAnsi="Arial" w:cs="Arial"/>
        </w:rPr>
        <w:t xml:space="preserve">  You should get about 32 results.</w:t>
      </w:r>
    </w:p>
    <w:p w14:paraId="6FFE3CC6" w14:textId="62E0BAED" w:rsidR="00F516CB" w:rsidRDefault="00F516CB" w:rsidP="00F516C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Again, on the Text tab enter “Response” in the Find box.  Make sure that the “Ignore Procedure and Section Titles” is </w:t>
      </w:r>
      <w:r w:rsidRPr="00F516CB">
        <w:rPr>
          <w:rFonts w:ascii="Arial" w:hAnsi="Arial" w:cs="Arial"/>
          <w:b/>
          <w:bCs/>
        </w:rPr>
        <w:t>checked</w:t>
      </w:r>
      <w:r>
        <w:rPr>
          <w:rFonts w:ascii="Arial" w:hAnsi="Arial" w:cs="Arial"/>
        </w:rPr>
        <w:t>.  Select search.  You should get about 12 results.</w:t>
      </w:r>
    </w:p>
    <w:p w14:paraId="69D06B65" w14:textId="2382C03E" w:rsidR="009B2630" w:rsidRDefault="009B2630" w:rsidP="00F516C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Images:</w:t>
      </w:r>
    </w:p>
    <w:p w14:paraId="206DCD11" w14:textId="1CECE81C" w:rsidR="00F516CB" w:rsidRPr="00C107F7" w:rsidRDefault="00C107F7" w:rsidP="00C107F7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C658DF" w:rsidRPr="00C107F7">
        <w:rPr>
          <w:rFonts w:ascii="Arial" w:hAnsi="Arial" w:cs="Arial"/>
        </w:rPr>
        <w:t xml:space="preserve"> </w:t>
      </w:r>
      <w:r w:rsidR="009B2630">
        <w:rPr>
          <w:noProof/>
        </w:rPr>
        <w:drawing>
          <wp:inline distT="0" distB="0" distL="0" distR="0" wp14:anchorId="13AED899" wp14:editId="35AF6504">
            <wp:extent cx="3095625" cy="3377778"/>
            <wp:effectExtent l="0" t="0" r="0" b="0"/>
            <wp:docPr id="2262098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735" cy="338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12989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3632E54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4C769D8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1A18939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0FD82EB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B38D23F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362C40A" w14:textId="03D8154A" w:rsidR="00167274" w:rsidRDefault="00C07027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</w:t>
      </w:r>
      <w:r w:rsidR="00167274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60866B48" wp14:editId="4CD72359">
            <wp:extent cx="4514850" cy="4382304"/>
            <wp:effectExtent l="0" t="0" r="0" b="0"/>
            <wp:docPr id="20887062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81" cy="438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31E5A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B25D389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2C67BF5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EF54A3F" w14:textId="7FDE0082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32E24E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C4BBAB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045F84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752D63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67274"/>
    <w:rsid w:val="001C10A9"/>
    <w:rsid w:val="001C176C"/>
    <w:rsid w:val="002733EA"/>
    <w:rsid w:val="00315EEE"/>
    <w:rsid w:val="003A1B4D"/>
    <w:rsid w:val="003D2B3B"/>
    <w:rsid w:val="004F43F9"/>
    <w:rsid w:val="005819AF"/>
    <w:rsid w:val="00592675"/>
    <w:rsid w:val="00645252"/>
    <w:rsid w:val="006523F1"/>
    <w:rsid w:val="006C7BAB"/>
    <w:rsid w:val="006D3D74"/>
    <w:rsid w:val="007613DA"/>
    <w:rsid w:val="00766325"/>
    <w:rsid w:val="007A72E2"/>
    <w:rsid w:val="007D1A7E"/>
    <w:rsid w:val="0083569A"/>
    <w:rsid w:val="009845FE"/>
    <w:rsid w:val="009A6278"/>
    <w:rsid w:val="009B2630"/>
    <w:rsid w:val="009C34EB"/>
    <w:rsid w:val="009D476B"/>
    <w:rsid w:val="00A151F9"/>
    <w:rsid w:val="00A54087"/>
    <w:rsid w:val="00A80E10"/>
    <w:rsid w:val="00A9204E"/>
    <w:rsid w:val="00AF6840"/>
    <w:rsid w:val="00BB28FE"/>
    <w:rsid w:val="00C07027"/>
    <w:rsid w:val="00C107F7"/>
    <w:rsid w:val="00C46379"/>
    <w:rsid w:val="00C658DF"/>
    <w:rsid w:val="00C708CB"/>
    <w:rsid w:val="00D05B6B"/>
    <w:rsid w:val="00D13698"/>
    <w:rsid w:val="00D90415"/>
    <w:rsid w:val="00DC65E7"/>
    <w:rsid w:val="00EE323A"/>
    <w:rsid w:val="00EE3B0F"/>
    <w:rsid w:val="00F516CB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85E8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4585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24</cp:revision>
  <dcterms:created xsi:type="dcterms:W3CDTF">2024-05-24T18:18:00Z</dcterms:created>
  <dcterms:modified xsi:type="dcterms:W3CDTF">2025-04-07T17:59:00Z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