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7638A" w14:textId="013DEEA2" w:rsidR="003A1B4D" w:rsidRDefault="00523DE4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September 4, 2025</w:t>
      </w:r>
    </w:p>
    <w:p w14:paraId="6F929333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5260549" w14:textId="4C26B148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523DE4">
        <w:rPr>
          <w:rFonts w:ascii="Arial" w:hAnsi="Arial" w:cs="Arial"/>
          <w:b/>
          <w:bCs/>
          <w:sz w:val="24"/>
          <w:szCs w:val="24"/>
        </w:rPr>
        <w:t>Generic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5D65E0">
        <w:rPr>
          <w:rFonts w:ascii="Arial" w:hAnsi="Arial" w:cs="Arial"/>
          <w:b/>
          <w:bCs/>
          <w:sz w:val="24"/>
          <w:szCs w:val="24"/>
        </w:rPr>
        <w:t>- Upgrade</w:t>
      </w:r>
    </w:p>
    <w:p w14:paraId="7EA5A1CD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33D1EF9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4ADA06B4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294015D6" w14:textId="40F89096" w:rsidR="003A1B4D" w:rsidRDefault="00523DE4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C</w:t>
      </w:r>
      <w:r w:rsidR="001C10A9">
        <w:rPr>
          <w:rFonts w:ascii="Arial" w:hAnsi="Arial" w:cs="Arial"/>
        </w:rPr>
        <w:t>202</w:t>
      </w:r>
      <w:r>
        <w:rPr>
          <w:rFonts w:ascii="Arial" w:hAnsi="Arial" w:cs="Arial"/>
        </w:rPr>
        <w:t>5</w:t>
      </w:r>
      <w:r w:rsidR="001C10A9">
        <w:rPr>
          <w:rFonts w:ascii="Arial" w:hAnsi="Arial" w:cs="Arial"/>
        </w:rPr>
        <w:t>-0</w:t>
      </w:r>
      <w:r>
        <w:rPr>
          <w:rFonts w:ascii="Arial" w:hAnsi="Arial" w:cs="Arial"/>
        </w:rPr>
        <w:t>17</w:t>
      </w:r>
    </w:p>
    <w:p w14:paraId="1A92828B" w14:textId="5D863564" w:rsidR="001C10A9" w:rsidRDefault="00523DE4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Added an option to print (generate) </w:t>
      </w:r>
      <w:proofErr w:type="gramStart"/>
      <w:r>
        <w:rPr>
          <w:rFonts w:ascii="Arial" w:hAnsi="Arial" w:cs="Arial"/>
        </w:rPr>
        <w:t>all of</w:t>
      </w:r>
      <w:proofErr w:type="gramEnd"/>
      <w:r>
        <w:rPr>
          <w:rFonts w:ascii="Arial" w:hAnsi="Arial" w:cs="Arial"/>
        </w:rPr>
        <w:t xml:space="preserve"> the current Approved versions </w:t>
      </w:r>
      <w:proofErr w:type="gramStart"/>
      <w:r>
        <w:rPr>
          <w:rFonts w:ascii="Arial" w:hAnsi="Arial" w:cs="Arial"/>
        </w:rPr>
        <w:t>of  PDFs</w:t>
      </w:r>
      <w:proofErr w:type="gramEnd"/>
      <w:r>
        <w:rPr>
          <w:rFonts w:ascii="Arial" w:hAnsi="Arial" w:cs="Arial"/>
        </w:rPr>
        <w:t xml:space="preserve"> and place them in a user specified folder</w:t>
      </w:r>
    </w:p>
    <w:p w14:paraId="01A6D322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77FE8183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14:paraId="79BB6756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25785770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14BF2DA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0546D123" w14:textId="60C5F139" w:rsidR="003A1B4D" w:rsidRDefault="00523DE4" w:rsidP="00523DE4">
      <w:pPr>
        <w:autoSpaceDE w:val="0"/>
        <w:autoSpaceDN w:val="0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PROMS now has the option to print the current approved version of </w:t>
      </w:r>
      <w:proofErr w:type="gramStart"/>
      <w:r>
        <w:rPr>
          <w:rFonts w:ascii="Arial" w:hAnsi="Arial" w:cs="Arial"/>
        </w:rPr>
        <w:t>all of</w:t>
      </w:r>
      <w:proofErr w:type="gramEnd"/>
      <w:r>
        <w:rPr>
          <w:rFonts w:ascii="Arial" w:hAnsi="Arial" w:cs="Arial"/>
        </w:rPr>
        <w:t xml:space="preserve"> the procedures in a procedure set</w:t>
      </w:r>
      <w:r w:rsidR="00D77BB0">
        <w:rPr>
          <w:rFonts w:ascii="Arial" w:hAnsi="Arial" w:cs="Arial"/>
        </w:rPr>
        <w:t>.  This option is available via a right mouse click on the Woking Draft tree node on the Procedure tree and selecting Print All Approved Procedures</w:t>
      </w:r>
    </w:p>
    <w:p w14:paraId="08D1D60E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750D7C3F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216480B0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27A9A6E5" w14:textId="7EF48DBA" w:rsidR="003A1B4D" w:rsidRDefault="00D77BB0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3274798E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396818AC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9876163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9B00A2E" w14:textId="4CE6B536" w:rsidR="003A1B4D" w:rsidRPr="001C10A9" w:rsidRDefault="00D77BB0" w:rsidP="007A72E2">
      <w:pPr>
        <w:autoSpaceDE w:val="0"/>
        <w:autoSpaceDN w:val="0"/>
        <w:jc w:val="both"/>
        <w:rPr>
          <w:rFonts w:ascii="Arial" w:hAnsi="Arial" w:cs="Arial"/>
        </w:rPr>
      </w:pPr>
      <w:bookmarkStart w:id="3" w:name="OLE_LINK3"/>
      <w:r>
        <w:rPr>
          <w:rFonts w:ascii="Arial" w:hAnsi="Arial" w:cs="Arial"/>
        </w:rPr>
        <w:t>Use Beaver Valley data</w:t>
      </w:r>
    </w:p>
    <w:p w14:paraId="418339D0" w14:textId="6130E7FD" w:rsidR="003A1B4D" w:rsidRDefault="00D77BB0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Expand the Procedure Tree to the EOPs Unit 1 Working Draft.</w:t>
      </w:r>
    </w:p>
    <w:p w14:paraId="48E168E5" w14:textId="4979F0AB" w:rsidR="00D77BB0" w:rsidRDefault="00D77BB0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Right click on the Working Draft node and select Print All Approved Procedures.</w:t>
      </w:r>
    </w:p>
    <w:bookmarkEnd w:id="3"/>
    <w:p w14:paraId="1827E778" w14:textId="77777777" w:rsidR="00D77BB0" w:rsidRDefault="00D77BB0" w:rsidP="00D77BB0">
      <w:pPr>
        <w:autoSpaceDE w:val="0"/>
        <w:autoSpaceDN w:val="0"/>
        <w:jc w:val="both"/>
        <w:rPr>
          <w:rFonts w:ascii="Arial" w:hAnsi="Arial" w:cs="Arial"/>
        </w:rPr>
      </w:pPr>
    </w:p>
    <w:p w14:paraId="5F297A51" w14:textId="1E4BAE37" w:rsidR="00D77BB0" w:rsidRDefault="00D77BB0" w:rsidP="00D77BB0">
      <w:pPr>
        <w:autoSpaceDE w:val="0"/>
        <w:autoSpaceDN w:val="0"/>
        <w:jc w:val="center"/>
        <w:rPr>
          <w:rFonts w:ascii="Arial" w:hAnsi="Arial" w:cs="Arial"/>
        </w:rPr>
      </w:pPr>
      <w:r w:rsidRPr="00D77BB0">
        <w:rPr>
          <w:rFonts w:ascii="Arial" w:hAnsi="Arial" w:cs="Arial"/>
        </w:rPr>
        <w:drawing>
          <wp:inline distT="0" distB="0" distL="0" distR="0" wp14:anchorId="5867285B" wp14:editId="31CDB4CE">
            <wp:extent cx="2352675" cy="2347340"/>
            <wp:effectExtent l="133350" t="114300" r="123825" b="148590"/>
            <wp:docPr id="620304426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304426" name="Picture 1" descr="A screenshot of a computer screen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68353" cy="236298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A551C16" w14:textId="77777777" w:rsidR="00D77BB0" w:rsidRPr="00D77BB0" w:rsidRDefault="00D77BB0" w:rsidP="00D77BB0">
      <w:pPr>
        <w:autoSpaceDE w:val="0"/>
        <w:autoSpaceDN w:val="0"/>
        <w:jc w:val="both"/>
        <w:rPr>
          <w:rFonts w:ascii="Arial" w:hAnsi="Arial" w:cs="Arial"/>
        </w:rPr>
      </w:pPr>
    </w:p>
    <w:p w14:paraId="77E37372" w14:textId="1E84A7EB" w:rsidR="00D77BB0" w:rsidRDefault="00D77BB0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A dialog pops up with a default folder path in the user’s Documents folder</w:t>
      </w:r>
    </w:p>
    <w:p w14:paraId="1950A774" w14:textId="77777777" w:rsidR="002B2EFD" w:rsidRDefault="002B2EFD" w:rsidP="002B2EFD">
      <w:pPr>
        <w:autoSpaceDE w:val="0"/>
        <w:autoSpaceDN w:val="0"/>
        <w:jc w:val="both"/>
        <w:rPr>
          <w:rFonts w:ascii="Arial" w:hAnsi="Arial" w:cs="Arial"/>
        </w:rPr>
      </w:pPr>
    </w:p>
    <w:p w14:paraId="4549BF7F" w14:textId="1CECACB5" w:rsidR="002B2EFD" w:rsidRDefault="002B2EFD" w:rsidP="002B2EFD">
      <w:pPr>
        <w:autoSpaceDE w:val="0"/>
        <w:autoSpaceDN w:val="0"/>
        <w:jc w:val="center"/>
        <w:rPr>
          <w:rFonts w:ascii="Arial" w:hAnsi="Arial" w:cs="Arial"/>
        </w:rPr>
      </w:pPr>
      <w:r w:rsidRPr="002B2EFD">
        <w:rPr>
          <w:rFonts w:ascii="Arial" w:hAnsi="Arial" w:cs="Arial"/>
        </w:rPr>
        <w:drawing>
          <wp:inline distT="0" distB="0" distL="0" distR="0" wp14:anchorId="3EAA6376" wp14:editId="3A85989E">
            <wp:extent cx="3838575" cy="1072291"/>
            <wp:effectExtent l="152400" t="114300" r="142875" b="147320"/>
            <wp:docPr id="2279128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91283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61967" cy="107882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9734F61" w14:textId="77777777" w:rsidR="002B2EFD" w:rsidRPr="002B2EFD" w:rsidRDefault="002B2EFD" w:rsidP="002B2EFD">
      <w:pPr>
        <w:autoSpaceDE w:val="0"/>
        <w:autoSpaceDN w:val="0"/>
        <w:jc w:val="both"/>
        <w:rPr>
          <w:rFonts w:ascii="Arial" w:hAnsi="Arial" w:cs="Arial"/>
        </w:rPr>
      </w:pPr>
    </w:p>
    <w:p w14:paraId="7FAA26BB" w14:textId="77596599" w:rsidR="00D77BB0" w:rsidRDefault="00D77BB0" w:rsidP="00D77BB0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Verify you can manually edit the folder path</w:t>
      </w:r>
    </w:p>
    <w:p w14:paraId="59CA9E08" w14:textId="272E2F3A" w:rsidR="00D77BB0" w:rsidRDefault="00D77BB0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Click on the folder button </w:t>
      </w:r>
      <w:r w:rsidR="002B2EFD">
        <w:rPr>
          <w:rFonts w:ascii="Arial" w:hAnsi="Arial" w:cs="Arial"/>
        </w:rPr>
        <w:t xml:space="preserve">(to the right of the folder path) </w:t>
      </w:r>
      <w:r>
        <w:rPr>
          <w:rFonts w:ascii="Arial" w:hAnsi="Arial" w:cs="Arial"/>
        </w:rPr>
        <w:t>and verify a dialog opens to allow you to select a different folder location</w:t>
      </w:r>
    </w:p>
    <w:p w14:paraId="0D80F2D8" w14:textId="615094EE" w:rsidR="002B2EFD" w:rsidRDefault="002B2EFD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Select the Print All Approved button</w:t>
      </w:r>
    </w:p>
    <w:p w14:paraId="043F7C76" w14:textId="71355C30" w:rsidR="002B2EFD" w:rsidRDefault="002B2EFD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Verify a </w:t>
      </w:r>
      <w:proofErr w:type="gramStart"/>
      <w:r>
        <w:rPr>
          <w:rFonts w:ascii="Arial" w:hAnsi="Arial" w:cs="Arial"/>
        </w:rPr>
        <w:t>message box displays</w:t>
      </w:r>
      <w:proofErr w:type="gramEnd"/>
      <w:r>
        <w:rPr>
          <w:rFonts w:ascii="Arial" w:hAnsi="Arial" w:cs="Arial"/>
        </w:rPr>
        <w:t xml:space="preserve"> showing the number of Approved PDFs that were generated and a list of procedures that were never approved</w:t>
      </w:r>
    </w:p>
    <w:p w14:paraId="5A1CEA92" w14:textId="77777777" w:rsidR="002B2EFD" w:rsidRDefault="002B2EFD" w:rsidP="002B2EFD">
      <w:pPr>
        <w:autoSpaceDE w:val="0"/>
        <w:autoSpaceDN w:val="0"/>
        <w:jc w:val="both"/>
        <w:rPr>
          <w:rFonts w:ascii="Arial" w:hAnsi="Arial" w:cs="Arial"/>
        </w:rPr>
      </w:pPr>
    </w:p>
    <w:p w14:paraId="1889C6BD" w14:textId="5BE5324C" w:rsidR="002B2EFD" w:rsidRPr="002B2EFD" w:rsidRDefault="002B2EFD" w:rsidP="002B2EFD">
      <w:pPr>
        <w:autoSpaceDE w:val="0"/>
        <w:autoSpaceDN w:val="0"/>
        <w:jc w:val="center"/>
        <w:rPr>
          <w:rFonts w:ascii="Arial" w:hAnsi="Arial" w:cs="Arial"/>
        </w:rPr>
      </w:pPr>
      <w:r w:rsidRPr="002B2EFD">
        <w:rPr>
          <w:rFonts w:ascii="Arial" w:hAnsi="Arial" w:cs="Arial"/>
        </w:rPr>
        <w:drawing>
          <wp:inline distT="0" distB="0" distL="0" distR="0" wp14:anchorId="02C77D55" wp14:editId="7878C1CD">
            <wp:extent cx="2028825" cy="4057650"/>
            <wp:effectExtent l="152400" t="114300" r="123825" b="171450"/>
            <wp:docPr id="12459440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594402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32008" cy="406401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624DB5C1" w14:textId="77777777" w:rsidR="001C10A9" w:rsidRDefault="001C10A9" w:rsidP="002B2EFD">
      <w:pPr>
        <w:autoSpaceDE w:val="0"/>
        <w:autoSpaceDN w:val="0"/>
        <w:rPr>
          <w:rFonts w:ascii="Arial" w:hAnsi="Arial" w:cs="Arial"/>
        </w:rPr>
      </w:pPr>
    </w:p>
    <w:p w14:paraId="1FA60867" w14:textId="77777777" w:rsidR="004D741A" w:rsidRDefault="004D741A" w:rsidP="004D741A">
      <w:pPr>
        <w:autoSpaceDE w:val="0"/>
        <w:autoSpaceDN w:val="0"/>
        <w:jc w:val="both"/>
        <w:rPr>
          <w:rFonts w:ascii="Arial" w:hAnsi="Arial" w:cs="Arial"/>
        </w:rPr>
      </w:pPr>
      <w:bookmarkStart w:id="4" w:name="OLE_LINK4"/>
      <w:r>
        <w:rPr>
          <w:rFonts w:ascii="Arial" w:hAnsi="Arial" w:cs="Arial"/>
        </w:rPr>
        <w:t>----------------</w:t>
      </w:r>
    </w:p>
    <w:p w14:paraId="6043ED43" w14:textId="14B18450" w:rsidR="002B2EFD" w:rsidRPr="001C10A9" w:rsidRDefault="002B2EFD" w:rsidP="002B2EFD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</w:t>
      </w:r>
      <w:r>
        <w:rPr>
          <w:rFonts w:ascii="Arial" w:hAnsi="Arial" w:cs="Arial"/>
        </w:rPr>
        <w:t>Braidwood data</w:t>
      </w:r>
    </w:p>
    <w:p w14:paraId="28F1FD55" w14:textId="02FF7BDC" w:rsidR="002B2EFD" w:rsidRDefault="002B2EFD" w:rsidP="002B2EF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Expand the Procedure Tree to </w:t>
      </w:r>
      <w:proofErr w:type="gramStart"/>
      <w:r>
        <w:rPr>
          <w:rFonts w:ascii="Arial" w:hAnsi="Arial" w:cs="Arial"/>
        </w:rPr>
        <w:t xml:space="preserve">the </w:t>
      </w:r>
      <w:r w:rsidR="007E6FDF">
        <w:rPr>
          <w:rFonts w:ascii="Arial" w:hAnsi="Arial" w:cs="Arial"/>
        </w:rPr>
        <w:t>Rev</w:t>
      </w:r>
      <w:proofErr w:type="gramEnd"/>
      <w:r w:rsidR="007E6FDF">
        <w:rPr>
          <w:rFonts w:ascii="Arial" w:hAnsi="Arial" w:cs="Arial"/>
        </w:rPr>
        <w:t>.2 EOP Master Procedures</w:t>
      </w:r>
      <w:r>
        <w:rPr>
          <w:rFonts w:ascii="Arial" w:hAnsi="Arial" w:cs="Arial"/>
        </w:rPr>
        <w:t xml:space="preserve"> </w:t>
      </w:r>
      <w:r w:rsidR="007E6FDF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Working Draft.</w:t>
      </w:r>
    </w:p>
    <w:p w14:paraId="66905F1F" w14:textId="25D70CB2" w:rsidR="002B2EFD" w:rsidRDefault="002B2EFD" w:rsidP="002B2EF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Right click on the Working Draft node and select Print All Approved Procedures</w:t>
      </w:r>
      <w:r w:rsidR="007E6FDF" w:rsidRPr="007E6FDF">
        <w:rPr>
          <w:rFonts w:ascii="Arial" w:hAnsi="Arial" w:cs="Arial"/>
        </w:rPr>
        <w:t xml:space="preserve"> </w:t>
      </w:r>
      <w:r w:rsidR="007E6FDF">
        <w:rPr>
          <w:rFonts w:ascii="Arial" w:hAnsi="Arial" w:cs="Arial"/>
        </w:rPr>
        <w:t>for</w:t>
      </w:r>
      <w:r w:rsidR="007E6FDF">
        <w:rPr>
          <w:rFonts w:ascii="Arial" w:hAnsi="Arial" w:cs="Arial"/>
        </w:rPr>
        <w:t xml:space="preserve"> Unit 2</w:t>
      </w:r>
      <w:r>
        <w:rPr>
          <w:rFonts w:ascii="Arial" w:hAnsi="Arial" w:cs="Arial"/>
        </w:rPr>
        <w:t>.</w:t>
      </w:r>
    </w:p>
    <w:bookmarkEnd w:id="4"/>
    <w:p w14:paraId="4D5BDE6C" w14:textId="77777777" w:rsidR="007E6FDF" w:rsidRDefault="007E6FDF" w:rsidP="007E6FDF">
      <w:pPr>
        <w:autoSpaceDE w:val="0"/>
        <w:autoSpaceDN w:val="0"/>
        <w:jc w:val="both"/>
        <w:rPr>
          <w:rFonts w:ascii="Arial" w:hAnsi="Arial" w:cs="Arial"/>
        </w:rPr>
      </w:pPr>
    </w:p>
    <w:p w14:paraId="229B1AE7" w14:textId="42320955" w:rsidR="007E6FDF" w:rsidRDefault="007E6FDF" w:rsidP="007E6FDF">
      <w:pPr>
        <w:autoSpaceDE w:val="0"/>
        <w:autoSpaceDN w:val="0"/>
        <w:jc w:val="center"/>
        <w:rPr>
          <w:rFonts w:ascii="Arial" w:hAnsi="Arial" w:cs="Arial"/>
        </w:rPr>
      </w:pPr>
      <w:r w:rsidRPr="007E6FDF">
        <w:rPr>
          <w:rFonts w:ascii="Arial" w:hAnsi="Arial" w:cs="Arial"/>
        </w:rPr>
        <w:drawing>
          <wp:inline distT="0" distB="0" distL="0" distR="0" wp14:anchorId="149CD919" wp14:editId="2B18F67B">
            <wp:extent cx="3623331" cy="2209800"/>
            <wp:effectExtent l="152400" t="114300" r="148590" b="152400"/>
            <wp:docPr id="1439963612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9963612" name="Picture 1" descr="A screenshot of a computer screen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27549" cy="221237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1A08D4CA" w14:textId="77777777" w:rsidR="007E6FDF" w:rsidRPr="007E6FDF" w:rsidRDefault="007E6FDF" w:rsidP="007E6FDF">
      <w:pPr>
        <w:autoSpaceDE w:val="0"/>
        <w:autoSpaceDN w:val="0"/>
        <w:jc w:val="both"/>
        <w:rPr>
          <w:rFonts w:ascii="Arial" w:hAnsi="Arial" w:cs="Arial"/>
        </w:rPr>
      </w:pPr>
    </w:p>
    <w:p w14:paraId="3EC49DB5" w14:textId="7AF780BA" w:rsidR="007E6FDF" w:rsidRDefault="007E6FDF" w:rsidP="002B2EF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Select the Print All Approved</w:t>
      </w:r>
    </w:p>
    <w:p w14:paraId="336CBECC" w14:textId="67B77E81" w:rsidR="007E6FDF" w:rsidRDefault="007E6FDF" w:rsidP="002B2EF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three PDFs that were generated are unit 2 procedures (open the generated PDFs)</w:t>
      </w:r>
    </w:p>
    <w:p w14:paraId="28F7AA35" w14:textId="77777777" w:rsidR="007E6FDF" w:rsidRDefault="007E6FDF" w:rsidP="007E6FDF">
      <w:pPr>
        <w:autoSpaceDE w:val="0"/>
        <w:autoSpaceDN w:val="0"/>
        <w:jc w:val="both"/>
        <w:rPr>
          <w:rFonts w:ascii="Arial" w:hAnsi="Arial" w:cs="Arial"/>
        </w:rPr>
      </w:pPr>
    </w:p>
    <w:p w14:paraId="137B6091" w14:textId="77777777" w:rsidR="004D741A" w:rsidRDefault="004D741A" w:rsidP="007E6FDF">
      <w:pPr>
        <w:autoSpaceDE w:val="0"/>
        <w:autoSpaceDN w:val="0"/>
        <w:jc w:val="both"/>
        <w:rPr>
          <w:rFonts w:ascii="Arial" w:hAnsi="Arial" w:cs="Arial"/>
        </w:rPr>
      </w:pPr>
    </w:p>
    <w:p w14:paraId="16AC6890" w14:textId="4EFAE880" w:rsidR="004D741A" w:rsidRDefault="004D741A" w:rsidP="007E6FDF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----------------</w:t>
      </w:r>
    </w:p>
    <w:p w14:paraId="374309E2" w14:textId="1DCBED6A" w:rsidR="007E6FDF" w:rsidRPr="001C10A9" w:rsidRDefault="007E6FDF" w:rsidP="007E6FDF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</w:t>
      </w:r>
      <w:r>
        <w:rPr>
          <w:rFonts w:ascii="Arial" w:hAnsi="Arial" w:cs="Arial"/>
        </w:rPr>
        <w:t>Comanche Peak</w:t>
      </w:r>
      <w:r>
        <w:rPr>
          <w:rFonts w:ascii="Arial" w:hAnsi="Arial" w:cs="Arial"/>
        </w:rPr>
        <w:t xml:space="preserve"> data</w:t>
      </w:r>
    </w:p>
    <w:p w14:paraId="21DEF66D" w14:textId="4ADF2171" w:rsidR="007E6FDF" w:rsidRDefault="007E6FDF" w:rsidP="007E6FDF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Expand the Procedure Tree </w:t>
      </w:r>
      <w:r>
        <w:rPr>
          <w:rFonts w:ascii="Arial" w:hAnsi="Arial" w:cs="Arial"/>
        </w:rPr>
        <w:t>Comanche Peak Production – ERG - Master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Working Draft.</w:t>
      </w:r>
    </w:p>
    <w:p w14:paraId="01A0667A" w14:textId="77777777" w:rsidR="007E6FDF" w:rsidRDefault="007E6FDF" w:rsidP="007E6FDF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Right click on the Working Draft node and select Print All Approved Procedures</w:t>
      </w:r>
      <w:r w:rsidRPr="007E6FD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for Unit 2.</w:t>
      </w:r>
    </w:p>
    <w:p w14:paraId="04A08448" w14:textId="4EEA3BAF" w:rsidR="004D741A" w:rsidRDefault="004D741A" w:rsidP="007E6FDF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results a problem with procedure CSF-STREESB.pdf (this happens to be a bad Approved PDF)</w:t>
      </w:r>
    </w:p>
    <w:p w14:paraId="529956B5" w14:textId="77777777" w:rsidR="007E6FDF" w:rsidRPr="007E6FDF" w:rsidRDefault="007E6FDF" w:rsidP="007E6FDF">
      <w:pPr>
        <w:autoSpaceDE w:val="0"/>
        <w:autoSpaceDN w:val="0"/>
        <w:jc w:val="both"/>
        <w:rPr>
          <w:rFonts w:ascii="Arial" w:hAnsi="Arial" w:cs="Arial"/>
        </w:rPr>
      </w:pPr>
    </w:p>
    <w:p w14:paraId="1E9549FB" w14:textId="2460BEF5" w:rsidR="002B2EFD" w:rsidRDefault="004D741A" w:rsidP="004D741A">
      <w:pPr>
        <w:autoSpaceDE w:val="0"/>
        <w:autoSpaceDN w:val="0"/>
        <w:jc w:val="center"/>
        <w:rPr>
          <w:rFonts w:ascii="Arial" w:hAnsi="Arial" w:cs="Arial"/>
        </w:rPr>
      </w:pPr>
      <w:r w:rsidRPr="004D741A">
        <w:rPr>
          <w:rFonts w:ascii="Arial" w:hAnsi="Arial" w:cs="Arial"/>
        </w:rPr>
        <w:drawing>
          <wp:inline distT="0" distB="0" distL="0" distR="0" wp14:anchorId="2E8A9040" wp14:editId="29266BE9">
            <wp:extent cx="4793877" cy="1943100"/>
            <wp:effectExtent l="133350" t="114300" r="121285" b="171450"/>
            <wp:docPr id="168517875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5178750" name="Picture 1" descr="A screenshot of a computer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797660" cy="194463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2CF135AF" w14:textId="77777777" w:rsidR="004D741A" w:rsidRPr="002B2EFD" w:rsidRDefault="004D741A" w:rsidP="002B2EFD">
      <w:pPr>
        <w:autoSpaceDE w:val="0"/>
        <w:autoSpaceDN w:val="0"/>
        <w:rPr>
          <w:rFonts w:ascii="Arial" w:hAnsi="Arial" w:cs="Arial"/>
        </w:rPr>
      </w:pPr>
    </w:p>
    <w:p w14:paraId="5A429B1B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48454D8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25BBEB0B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3534C4E9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4472F629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095A62BB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2B2EFD"/>
    <w:rsid w:val="00315EEE"/>
    <w:rsid w:val="003A1B4D"/>
    <w:rsid w:val="004D741A"/>
    <w:rsid w:val="004F43F9"/>
    <w:rsid w:val="00523DE4"/>
    <w:rsid w:val="005819AF"/>
    <w:rsid w:val="005D65E0"/>
    <w:rsid w:val="00645252"/>
    <w:rsid w:val="006C7BAB"/>
    <w:rsid w:val="006D3D74"/>
    <w:rsid w:val="007A72E2"/>
    <w:rsid w:val="007E6FDF"/>
    <w:rsid w:val="0083569A"/>
    <w:rsid w:val="009A6278"/>
    <w:rsid w:val="009D476B"/>
    <w:rsid w:val="00A151F9"/>
    <w:rsid w:val="00A80E10"/>
    <w:rsid w:val="00A9204E"/>
    <w:rsid w:val="00AF6840"/>
    <w:rsid w:val="00BB28FE"/>
    <w:rsid w:val="00C46379"/>
    <w:rsid w:val="00D05B6B"/>
    <w:rsid w:val="00D65379"/>
    <w:rsid w:val="00D77BB0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FD593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143</TotalTime>
  <Pages>3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11</cp:revision>
  <dcterms:created xsi:type="dcterms:W3CDTF">2024-05-24T18:18:00Z</dcterms:created>
  <dcterms:modified xsi:type="dcterms:W3CDTF">2025-09-04T18:37:00Z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