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3D888CE9" w:rsidR="003A1B4D" w:rsidRDefault="00A334DE" w:rsidP="003A1B4D">
      <w:pPr>
        <w:autoSpaceDE w:val="0"/>
        <w:autoSpaceDN w:val="0"/>
        <w:rPr>
          <w:rFonts w:ascii="Arial" w:hAnsi="Arial" w:cs="Arial"/>
          <w:b/>
          <w:bCs/>
          <w:sz w:val="24"/>
          <w:szCs w:val="24"/>
        </w:rPr>
      </w:pPr>
      <w:r>
        <w:rPr>
          <w:rFonts w:ascii="Arial" w:hAnsi="Arial" w:cs="Arial"/>
          <w:b/>
          <w:bCs/>
          <w:sz w:val="24"/>
          <w:szCs w:val="24"/>
        </w:rPr>
        <w:t>October</w:t>
      </w:r>
      <w:r w:rsidR="00904C34">
        <w:rPr>
          <w:rFonts w:ascii="Arial" w:hAnsi="Arial" w:cs="Arial"/>
          <w:b/>
          <w:bCs/>
          <w:sz w:val="24"/>
          <w:szCs w:val="24"/>
        </w:rPr>
        <w:t xml:space="preserve"> </w:t>
      </w:r>
      <w:r w:rsidR="00B876B7">
        <w:rPr>
          <w:rFonts w:ascii="Arial" w:hAnsi="Arial" w:cs="Arial"/>
          <w:b/>
          <w:bCs/>
          <w:sz w:val="24"/>
          <w:szCs w:val="24"/>
        </w:rPr>
        <w:t>23</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3A8989F" w14:textId="0B0DD7E3" w:rsidR="009756F0" w:rsidRDefault="008F7D5C" w:rsidP="003A1B4D">
      <w:pPr>
        <w:autoSpaceDE w:val="0"/>
        <w:autoSpaceDN w:val="0"/>
        <w:rPr>
          <w:rFonts w:ascii="Arial" w:hAnsi="Arial" w:cs="Arial"/>
        </w:rPr>
      </w:pPr>
      <w:bookmarkStart w:id="0" w:name="OLE_LINK1"/>
      <w:bookmarkStart w:id="1" w:name="OLE_LINK2"/>
      <w:r w:rsidRPr="008F7D5C">
        <w:rPr>
          <w:rFonts w:ascii="Arial" w:hAnsi="Arial" w:cs="Arial"/>
        </w:rPr>
        <w:t>B2024-0</w:t>
      </w:r>
      <w:r w:rsidR="00B876B7">
        <w:rPr>
          <w:rFonts w:ascii="Arial" w:hAnsi="Arial" w:cs="Arial"/>
        </w:rPr>
        <w:t>8</w:t>
      </w:r>
      <w:r w:rsidR="00910B7B">
        <w:rPr>
          <w:rFonts w:ascii="Arial" w:hAnsi="Arial" w:cs="Arial"/>
        </w:rPr>
        <w:t>4</w:t>
      </w:r>
      <w:r>
        <w:rPr>
          <w:rFonts w:ascii="Arial" w:hAnsi="Arial" w:cs="Arial"/>
        </w:rPr>
        <w:t xml:space="preserve"> </w:t>
      </w:r>
      <w:r w:rsidR="00B876B7">
        <w:rPr>
          <w:rFonts w:ascii="Arial" w:hAnsi="Arial" w:cs="Arial"/>
        </w:rPr>
        <w:t xml:space="preserve">Fix </w:t>
      </w:r>
      <w:r w:rsidR="00910B7B" w:rsidRPr="00910B7B">
        <w:rPr>
          <w:rFonts w:ascii="Arial" w:hAnsi="Arial" w:cs="Arial"/>
        </w:rPr>
        <w:t>Refresh Issue in RO Definitions.</w:t>
      </w:r>
    </w:p>
    <w:p w14:paraId="41236819" w14:textId="77777777" w:rsidR="0010152D" w:rsidRDefault="0010152D" w:rsidP="003A1B4D">
      <w:pPr>
        <w:autoSpaceDE w:val="0"/>
        <w:autoSpaceDN w:val="0"/>
        <w:rPr>
          <w:rFonts w:ascii="Arial" w:hAnsi="Arial" w:cs="Arial"/>
        </w:rPr>
      </w:pPr>
    </w:p>
    <w:p w14:paraId="73EE7D4F" w14:textId="0723B5A5" w:rsidR="00A432C3" w:rsidRDefault="00910B7B" w:rsidP="0010152D">
      <w:pPr>
        <w:autoSpaceDE w:val="0"/>
        <w:autoSpaceDN w:val="0"/>
        <w:rPr>
          <w:rFonts w:ascii="Arial" w:hAnsi="Arial" w:cs="Arial"/>
        </w:rPr>
      </w:pPr>
      <w:r w:rsidRPr="00910B7B">
        <w:rPr>
          <w:rFonts w:ascii="Arial" w:hAnsi="Arial" w:cs="Arial"/>
        </w:rPr>
        <w:t xml:space="preserve">Modify an In Use field item, choose Continue, choose OK in the Text Definition Field.  Hit Cancel in the next two windows, then open the RO Definition back up and the change is still there in the "In Use" column but not the Menu Value.    Close the RO Editor and re-open and the change </w:t>
      </w:r>
      <w:r>
        <w:rPr>
          <w:rFonts w:ascii="Arial" w:hAnsi="Arial" w:cs="Arial"/>
        </w:rPr>
        <w:t>wa</w:t>
      </w:r>
      <w:r w:rsidRPr="00910B7B">
        <w:rPr>
          <w:rFonts w:ascii="Arial" w:hAnsi="Arial" w:cs="Arial"/>
        </w:rPr>
        <w:t>s now gone as it's supposed to</w:t>
      </w:r>
      <w:r>
        <w:rPr>
          <w:rFonts w:ascii="Arial" w:hAnsi="Arial" w:cs="Arial"/>
        </w:rPr>
        <w:t xml:space="preserve"> be</w:t>
      </w:r>
      <w:r w:rsidRPr="00910B7B">
        <w:rPr>
          <w:rFonts w:ascii="Arial" w:hAnsi="Arial" w:cs="Arial"/>
        </w:rPr>
        <w:t xml:space="preserve">.  </w:t>
      </w:r>
    </w:p>
    <w:p w14:paraId="509EE530" w14:textId="77777777" w:rsidR="00910B7B" w:rsidRDefault="00910B7B" w:rsidP="0010152D">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3BE475A6" w14:textId="4875FB52" w:rsidR="001A357C" w:rsidRDefault="0010152D" w:rsidP="001A357C">
      <w:pPr>
        <w:autoSpaceDE w:val="0"/>
        <w:autoSpaceDN w:val="0"/>
        <w:rPr>
          <w:rFonts w:ascii="Arial" w:hAnsi="Arial" w:cs="Arial"/>
        </w:rPr>
      </w:pPr>
      <w:r>
        <w:rPr>
          <w:rFonts w:ascii="Arial" w:hAnsi="Arial" w:cs="Arial"/>
        </w:rPr>
        <w:t xml:space="preserve">Improve user experience when </w:t>
      </w:r>
      <w:r w:rsidR="0074335C">
        <w:rPr>
          <w:rFonts w:ascii="Arial" w:hAnsi="Arial" w:cs="Arial"/>
        </w:rPr>
        <w:t xml:space="preserve">editing fields in RO </w:t>
      </w:r>
      <w:r w:rsidR="00910B7B">
        <w:rPr>
          <w:rFonts w:ascii="Arial" w:hAnsi="Arial" w:cs="Arial"/>
        </w:rPr>
        <w:t>Editor</w:t>
      </w:r>
      <w:r w:rsidR="00794A7C">
        <w:rPr>
          <w:rFonts w:ascii="Arial" w:hAnsi="Arial" w:cs="Arial"/>
        </w:rPr>
        <w:t xml:space="preserve"> to</w:t>
      </w:r>
      <w:r w:rsidR="00910B7B">
        <w:rPr>
          <w:rFonts w:ascii="Arial" w:hAnsi="Arial" w:cs="Arial"/>
        </w:rPr>
        <w:t xml:space="preserve"> not require going back to the main treeview to show previous text when canceling an edit</w:t>
      </w:r>
      <w:r w:rsidR="00794A7C">
        <w:rPr>
          <w:rFonts w:ascii="Arial" w:hAnsi="Arial" w:cs="Arial"/>
        </w:rPr>
        <w:t>.</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0D77F08" w14:textId="5FE66D7C" w:rsidR="003A1B4D" w:rsidRDefault="00C966AC" w:rsidP="009C6A7C">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sidR="0010152D">
        <w:rPr>
          <w:rFonts w:ascii="Arial" w:hAnsi="Arial" w:cs="Arial"/>
        </w:rPr>
        <w:t xml:space="preserve"> – that has </w:t>
      </w:r>
      <w:r w:rsidR="00A432C3">
        <w:rPr>
          <w:rFonts w:ascii="Arial" w:hAnsi="Arial" w:cs="Arial"/>
        </w:rPr>
        <w:t>RO data.</w:t>
      </w:r>
      <w:r w:rsidR="00B876B7">
        <w:rPr>
          <w:rFonts w:ascii="Arial" w:hAnsi="Arial" w:cs="Arial"/>
        </w:rPr>
        <w:t xml:space="preserve"> (this was found using the Robinson RO db)</w:t>
      </w:r>
    </w:p>
    <w:p w14:paraId="299493B7" w14:textId="19C4E3B4" w:rsidR="00910B7B" w:rsidRDefault="00910B7B" w:rsidP="00B876B7">
      <w:pPr>
        <w:pStyle w:val="ListParagraph"/>
        <w:numPr>
          <w:ilvl w:val="0"/>
          <w:numId w:val="27"/>
        </w:numPr>
        <w:autoSpaceDE w:val="0"/>
        <w:autoSpaceDN w:val="0"/>
        <w:jc w:val="both"/>
        <w:rPr>
          <w:rFonts w:ascii="Arial" w:hAnsi="Arial" w:cs="Arial"/>
        </w:rPr>
      </w:pPr>
      <w:r w:rsidRPr="00910B7B">
        <w:rPr>
          <w:rFonts w:ascii="Arial" w:hAnsi="Arial" w:cs="Arial"/>
        </w:rPr>
        <w:t xml:space="preserve">Modify an In Use field item, choose Continue, choose OK in the Text Definition Field.  Hit Cancel in the next two windows, then open the RO Definition back up and the change </w:t>
      </w:r>
      <w:r>
        <w:rPr>
          <w:rFonts w:ascii="Arial" w:hAnsi="Arial" w:cs="Arial"/>
        </w:rPr>
        <w:t>wa</w:t>
      </w:r>
      <w:r w:rsidRPr="00910B7B">
        <w:rPr>
          <w:rFonts w:ascii="Arial" w:hAnsi="Arial" w:cs="Arial"/>
        </w:rPr>
        <w:t xml:space="preserve">s still there in the "In Use" column.    Close the RO Editor and re-open and the change </w:t>
      </w:r>
      <w:r>
        <w:rPr>
          <w:rFonts w:ascii="Arial" w:hAnsi="Arial" w:cs="Arial"/>
        </w:rPr>
        <w:t>wa</w:t>
      </w:r>
      <w:r w:rsidRPr="00910B7B">
        <w:rPr>
          <w:rFonts w:ascii="Arial" w:hAnsi="Arial" w:cs="Arial"/>
        </w:rPr>
        <w:t>s now gone as it's supposed to</w:t>
      </w:r>
      <w:r>
        <w:rPr>
          <w:rFonts w:ascii="Arial" w:hAnsi="Arial" w:cs="Arial"/>
        </w:rPr>
        <w:t xml:space="preserve"> be</w:t>
      </w:r>
      <w:r w:rsidRPr="00910B7B">
        <w:rPr>
          <w:rFonts w:ascii="Arial" w:hAnsi="Arial" w:cs="Arial"/>
        </w:rPr>
        <w:t xml:space="preserve">.  </w:t>
      </w:r>
    </w:p>
    <w:p w14:paraId="29456F3D" w14:textId="3383D0DD" w:rsidR="00A432C3" w:rsidRPr="00A432C3" w:rsidRDefault="00910B7B" w:rsidP="00B876B7">
      <w:pPr>
        <w:pStyle w:val="ListParagraph"/>
        <w:numPr>
          <w:ilvl w:val="0"/>
          <w:numId w:val="27"/>
        </w:numPr>
        <w:autoSpaceDE w:val="0"/>
        <w:autoSpaceDN w:val="0"/>
        <w:jc w:val="both"/>
        <w:rPr>
          <w:rFonts w:ascii="Arial" w:hAnsi="Arial" w:cs="Arial"/>
        </w:rPr>
      </w:pPr>
      <w:r>
        <w:rPr>
          <w:rFonts w:ascii="Arial" w:hAnsi="Arial" w:cs="Arial"/>
        </w:rPr>
        <w:t>When cancel out of the forms for editing the Field Type Definition, show the previous text in the In Use / Available lists.</w:t>
      </w:r>
    </w:p>
    <w:p w14:paraId="238697A9" w14:textId="17396A6B" w:rsidR="009A6278" w:rsidRDefault="009A6278" w:rsidP="009A6278">
      <w:pPr>
        <w:autoSpaceDE w:val="0"/>
        <w:autoSpaceDN w:val="0"/>
        <w:rPr>
          <w:rFonts w:ascii="Arial" w:hAnsi="Arial" w:cs="Arial"/>
          <w:sz w:val="24"/>
          <w:szCs w:val="24"/>
        </w:rPr>
      </w:pP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8720F"/>
    <w:rsid w:val="00095480"/>
    <w:rsid w:val="000B63C4"/>
    <w:rsid w:val="0010152D"/>
    <w:rsid w:val="00106BE1"/>
    <w:rsid w:val="0017042B"/>
    <w:rsid w:val="001A0754"/>
    <w:rsid w:val="001A357C"/>
    <w:rsid w:val="001B19F4"/>
    <w:rsid w:val="001C10A9"/>
    <w:rsid w:val="002157F6"/>
    <w:rsid w:val="0025617B"/>
    <w:rsid w:val="00264392"/>
    <w:rsid w:val="002714FF"/>
    <w:rsid w:val="002733EA"/>
    <w:rsid w:val="002E609E"/>
    <w:rsid w:val="002F221E"/>
    <w:rsid w:val="00302BF3"/>
    <w:rsid w:val="00315EEE"/>
    <w:rsid w:val="0035463A"/>
    <w:rsid w:val="00363A47"/>
    <w:rsid w:val="003870C8"/>
    <w:rsid w:val="003A1B4D"/>
    <w:rsid w:val="003B17D1"/>
    <w:rsid w:val="00451B79"/>
    <w:rsid w:val="004A2403"/>
    <w:rsid w:val="004F43F9"/>
    <w:rsid w:val="005819AF"/>
    <w:rsid w:val="00586A2D"/>
    <w:rsid w:val="00593C91"/>
    <w:rsid w:val="00595DF9"/>
    <w:rsid w:val="005A16ED"/>
    <w:rsid w:val="005E2A74"/>
    <w:rsid w:val="005F7EF1"/>
    <w:rsid w:val="00606302"/>
    <w:rsid w:val="00643C40"/>
    <w:rsid w:val="00645061"/>
    <w:rsid w:val="00645252"/>
    <w:rsid w:val="00653AD3"/>
    <w:rsid w:val="006C7BAB"/>
    <w:rsid w:val="006D3D74"/>
    <w:rsid w:val="00735BEB"/>
    <w:rsid w:val="0074335C"/>
    <w:rsid w:val="00794A7C"/>
    <w:rsid w:val="007A6D95"/>
    <w:rsid w:val="007A72E2"/>
    <w:rsid w:val="007B4501"/>
    <w:rsid w:val="007C4EC1"/>
    <w:rsid w:val="007D7416"/>
    <w:rsid w:val="007E68D9"/>
    <w:rsid w:val="0083569A"/>
    <w:rsid w:val="00874618"/>
    <w:rsid w:val="008D0B0D"/>
    <w:rsid w:val="008F221B"/>
    <w:rsid w:val="008F7D5C"/>
    <w:rsid w:val="00904C34"/>
    <w:rsid w:val="00910B7B"/>
    <w:rsid w:val="009363EA"/>
    <w:rsid w:val="00956572"/>
    <w:rsid w:val="009711F8"/>
    <w:rsid w:val="009756F0"/>
    <w:rsid w:val="009A6278"/>
    <w:rsid w:val="009C4AD4"/>
    <w:rsid w:val="009C6A7C"/>
    <w:rsid w:val="009D368F"/>
    <w:rsid w:val="009D476B"/>
    <w:rsid w:val="009E3052"/>
    <w:rsid w:val="009F0935"/>
    <w:rsid w:val="00A151F9"/>
    <w:rsid w:val="00A334DE"/>
    <w:rsid w:val="00A432C3"/>
    <w:rsid w:val="00A80E10"/>
    <w:rsid w:val="00A9204E"/>
    <w:rsid w:val="00AF6840"/>
    <w:rsid w:val="00B06CEF"/>
    <w:rsid w:val="00B876B7"/>
    <w:rsid w:val="00BA7765"/>
    <w:rsid w:val="00BB28FE"/>
    <w:rsid w:val="00BC7C92"/>
    <w:rsid w:val="00C41A6F"/>
    <w:rsid w:val="00C44598"/>
    <w:rsid w:val="00C46379"/>
    <w:rsid w:val="00C57AD3"/>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E1B6A"/>
    <w:rsid w:val="00F017DC"/>
    <w:rsid w:val="00F254A0"/>
    <w:rsid w:val="00F4004A"/>
    <w:rsid w:val="00F81A53"/>
    <w:rsid w:val="00FB1761"/>
    <w:rsid w:val="00FB6B7D"/>
    <w:rsid w:val="00FD3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752</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72</cp:revision>
  <dcterms:created xsi:type="dcterms:W3CDTF">2024-05-24T18:18:00Z</dcterms:created>
  <dcterms:modified xsi:type="dcterms:W3CDTF">2024-10-23T19:44:00Z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