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3066735F" w:rsidR="003A1B4D" w:rsidRDefault="00DB58AF" w:rsidP="003A1B4D">
      <w:pPr>
        <w:autoSpaceDE w:val="0"/>
        <w:autoSpaceDN w:val="0"/>
        <w:rPr>
          <w:rFonts w:ascii="Arial" w:hAnsi="Arial" w:cs="Arial"/>
          <w:b/>
          <w:bCs/>
          <w:sz w:val="24"/>
          <w:szCs w:val="24"/>
        </w:rPr>
      </w:pPr>
      <w:r>
        <w:rPr>
          <w:rFonts w:ascii="Arial" w:hAnsi="Arial" w:cs="Arial"/>
          <w:b/>
          <w:bCs/>
          <w:sz w:val="24"/>
          <w:szCs w:val="24"/>
        </w:rPr>
        <w:t>Jan</w:t>
      </w:r>
      <w:r w:rsidR="00C92435">
        <w:rPr>
          <w:rFonts w:ascii="Arial" w:hAnsi="Arial" w:cs="Arial"/>
          <w:b/>
          <w:bCs/>
          <w:sz w:val="24"/>
          <w:szCs w:val="24"/>
        </w:rPr>
        <w:t>uary</w:t>
      </w:r>
      <w:r w:rsidR="00904C34">
        <w:rPr>
          <w:rFonts w:ascii="Arial" w:hAnsi="Arial" w:cs="Arial"/>
          <w:b/>
          <w:bCs/>
          <w:sz w:val="24"/>
          <w:szCs w:val="24"/>
        </w:rPr>
        <w:t xml:space="preserve"> </w:t>
      </w:r>
      <w:r>
        <w:rPr>
          <w:rFonts w:ascii="Arial" w:hAnsi="Arial" w:cs="Arial"/>
          <w:b/>
          <w:bCs/>
          <w:sz w:val="24"/>
          <w:szCs w:val="24"/>
        </w:rPr>
        <w:t>2</w:t>
      </w:r>
      <w:r w:rsidR="0082556A">
        <w:rPr>
          <w:rFonts w:ascii="Arial" w:hAnsi="Arial" w:cs="Arial"/>
          <w:b/>
          <w:bCs/>
          <w:sz w:val="24"/>
          <w:szCs w:val="24"/>
        </w:rPr>
        <w:t>7</w:t>
      </w:r>
      <w:r w:rsidR="00904C34">
        <w:rPr>
          <w:rFonts w:ascii="Arial" w:hAnsi="Arial" w:cs="Arial"/>
          <w:b/>
          <w:bCs/>
          <w:sz w:val="24"/>
          <w:szCs w:val="24"/>
        </w:rPr>
        <w:t>, 202</w:t>
      </w:r>
      <w:r w:rsidR="00C92435">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756091F4"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5BFFC6C9" w14:textId="77777777" w:rsidR="00044CB9" w:rsidRDefault="00044CB9" w:rsidP="003A1B4D">
      <w:pPr>
        <w:autoSpaceDE w:val="0"/>
        <w:autoSpaceDN w:val="0"/>
        <w:rPr>
          <w:rFonts w:ascii="Arial" w:hAnsi="Arial" w:cs="Arial"/>
          <w:sz w:val="20"/>
          <w:szCs w:val="20"/>
        </w:rPr>
      </w:pPr>
    </w:p>
    <w:p w14:paraId="40BFB5DB" w14:textId="1BC27B0F" w:rsidR="00044CB9" w:rsidRDefault="0082556A" w:rsidP="00044CB9">
      <w:pPr>
        <w:autoSpaceDE w:val="0"/>
        <w:autoSpaceDN w:val="0"/>
        <w:rPr>
          <w:sz w:val="28"/>
          <w:szCs w:val="28"/>
        </w:rPr>
      </w:pPr>
      <w:bookmarkStart w:id="0" w:name="OLE_LINK4"/>
      <w:bookmarkStart w:id="1" w:name="OLE_LINK1"/>
      <w:bookmarkStart w:id="2" w:name="OLE_LINK2"/>
      <w:r w:rsidRPr="0082556A">
        <w:rPr>
          <w:sz w:val="28"/>
          <w:szCs w:val="28"/>
        </w:rPr>
        <w:t>C2026-006</w:t>
      </w:r>
      <w:r>
        <w:rPr>
          <w:sz w:val="28"/>
          <w:szCs w:val="28"/>
        </w:rPr>
        <w:t xml:space="preserve"> </w:t>
      </w:r>
      <w:r w:rsidRPr="0082556A">
        <w:rPr>
          <w:sz w:val="28"/>
          <w:szCs w:val="28"/>
        </w:rPr>
        <w:t>Change Title bar on Add/Edit User</w:t>
      </w:r>
    </w:p>
    <w:bookmarkEnd w:id="0"/>
    <w:p w14:paraId="6B3F18EB" w14:textId="77777777" w:rsidR="0082556A" w:rsidRPr="008E0AC1" w:rsidRDefault="0082556A" w:rsidP="00044CB9">
      <w:pPr>
        <w:autoSpaceDE w:val="0"/>
        <w:autoSpaceDN w:val="0"/>
        <w:rPr>
          <w:rFonts w:ascii="Arial" w:hAnsi="Arial" w:cs="Arial"/>
        </w:rPr>
      </w:pPr>
    </w:p>
    <w:p w14:paraId="7F9AD5C4" w14:textId="77777777" w:rsidR="0082556A" w:rsidRPr="0082556A" w:rsidRDefault="0082556A" w:rsidP="0082556A">
      <w:pPr>
        <w:autoSpaceDE w:val="0"/>
        <w:autoSpaceDN w:val="0"/>
        <w:rPr>
          <w:rFonts w:ascii="Arial" w:hAnsi="Arial" w:cs="Arial"/>
        </w:rPr>
      </w:pPr>
      <w:r w:rsidRPr="0082556A">
        <w:rPr>
          <w:rFonts w:ascii="Arial" w:hAnsi="Arial" w:cs="Arial"/>
        </w:rPr>
        <w:t>Rename the title bar in the PROMS Security window where user information is entered.  Rename the title bar to "Enter New User Information" and remove all of the punctuation and current wording,</w:t>
      </w:r>
    </w:p>
    <w:p w14:paraId="7207CF3D" w14:textId="77777777" w:rsidR="0082556A" w:rsidRPr="0082556A" w:rsidRDefault="0082556A" w:rsidP="0082556A">
      <w:pPr>
        <w:autoSpaceDE w:val="0"/>
        <w:autoSpaceDN w:val="0"/>
        <w:rPr>
          <w:rFonts w:ascii="Arial" w:hAnsi="Arial" w:cs="Arial"/>
        </w:rPr>
      </w:pPr>
    </w:p>
    <w:p w14:paraId="7FB623A5" w14:textId="30A64DEC" w:rsidR="00DB58AF" w:rsidRDefault="0082556A" w:rsidP="0082556A">
      <w:pPr>
        <w:autoSpaceDE w:val="0"/>
        <w:autoSpaceDN w:val="0"/>
        <w:rPr>
          <w:rFonts w:ascii="Arial" w:hAnsi="Arial" w:cs="Arial"/>
        </w:rPr>
      </w:pPr>
      <w:r w:rsidRPr="0082556A">
        <w:rPr>
          <w:rFonts w:ascii="Arial" w:hAnsi="Arial" w:cs="Arial"/>
        </w:rPr>
        <w:t xml:space="preserve">Also, when editing an existing user, remove the punctuation from the title bar.  For example, it now will have the user's name followed by open and closed </w:t>
      </w:r>
      <w:proofErr w:type="spellStart"/>
      <w:r w:rsidRPr="0082556A">
        <w:rPr>
          <w:rFonts w:ascii="Arial" w:hAnsi="Arial" w:cs="Arial"/>
        </w:rPr>
        <w:t>parans</w:t>
      </w:r>
      <w:proofErr w:type="spellEnd"/>
      <w:r w:rsidRPr="0082556A">
        <w:rPr>
          <w:rFonts w:ascii="Arial" w:hAnsi="Arial" w:cs="Arial"/>
        </w:rPr>
        <w:t xml:space="preserve"> "Bill () Information".</w:t>
      </w:r>
    </w:p>
    <w:p w14:paraId="0B5503CC" w14:textId="77777777" w:rsidR="00DB58AF" w:rsidRDefault="00DB58AF" w:rsidP="007C7DF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3"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1"/>
    <w:bookmarkEnd w:id="2"/>
    <w:bookmarkEnd w:id="3"/>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1B1EC8D7" w14:textId="5D36FCCF" w:rsidR="009756F0" w:rsidRDefault="00BA3727" w:rsidP="003A1B4D">
      <w:pPr>
        <w:autoSpaceDE w:val="0"/>
        <w:autoSpaceDN w:val="0"/>
        <w:rPr>
          <w:rFonts w:ascii="Arial" w:hAnsi="Arial" w:cs="Arial"/>
        </w:rPr>
      </w:pPr>
      <w:r>
        <w:rPr>
          <w:rFonts w:ascii="Arial" w:hAnsi="Arial" w:cs="Arial"/>
        </w:rPr>
        <w:t>The information box that displays when adding or editing a user in PROMS Security has been modified so that the information in the title bar is cleaner and descriptive.</w:t>
      </w:r>
    </w:p>
    <w:p w14:paraId="0F51FAB0" w14:textId="77777777" w:rsidR="00BA3727" w:rsidRPr="00B4143A" w:rsidRDefault="00BA3727" w:rsidP="003A1B4D">
      <w:pPr>
        <w:autoSpaceDE w:val="0"/>
        <w:autoSpaceDN w:val="0"/>
        <w:rPr>
          <w:rFonts w:ascii="Arial" w:hAnsi="Arial" w:cs="Arial"/>
        </w:rPr>
      </w:pPr>
    </w:p>
    <w:p w14:paraId="188A5DE7" w14:textId="055A44CA"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r w:rsidR="00F9715D">
        <w:rPr>
          <w:rFonts w:ascii="Arial" w:hAnsi="Arial" w:cs="Arial"/>
          <w:b/>
          <w:bCs/>
          <w:sz w:val="24"/>
          <w:szCs w:val="24"/>
        </w:rPr>
        <w:t xml:space="preserve">   None</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24F1DDFF" w14:textId="05CCB60E" w:rsidR="00A23245" w:rsidRDefault="00B3194D" w:rsidP="009C6A7C">
      <w:pPr>
        <w:pStyle w:val="ListParagraph"/>
        <w:numPr>
          <w:ilvl w:val="0"/>
          <w:numId w:val="27"/>
        </w:numPr>
        <w:autoSpaceDE w:val="0"/>
        <w:autoSpaceDN w:val="0"/>
        <w:jc w:val="both"/>
        <w:rPr>
          <w:rFonts w:ascii="Arial" w:hAnsi="Arial" w:cs="Arial"/>
        </w:rPr>
      </w:pPr>
      <w:bookmarkStart w:id="4" w:name="OLE_LINK3"/>
      <w:r>
        <w:rPr>
          <w:rFonts w:ascii="Arial" w:hAnsi="Arial" w:cs="Arial"/>
        </w:rPr>
        <w:t xml:space="preserve">Use </w:t>
      </w:r>
      <w:r w:rsidR="007C7DF4">
        <w:rPr>
          <w:rFonts w:ascii="Arial" w:hAnsi="Arial" w:cs="Arial"/>
        </w:rPr>
        <w:t>any plants</w:t>
      </w:r>
      <w:r>
        <w:rPr>
          <w:rFonts w:ascii="Arial" w:hAnsi="Arial" w:cs="Arial"/>
        </w:rPr>
        <w:t xml:space="preserve"> data</w:t>
      </w:r>
      <w:r w:rsidR="00E87D9C">
        <w:rPr>
          <w:rFonts w:ascii="Arial" w:hAnsi="Arial" w:cs="Arial"/>
        </w:rPr>
        <w:t xml:space="preserve"> </w:t>
      </w:r>
      <w:r w:rsidR="00044CB9">
        <w:rPr>
          <w:rFonts w:ascii="Arial" w:hAnsi="Arial" w:cs="Arial"/>
        </w:rPr>
        <w:t>as an admin user</w:t>
      </w:r>
    </w:p>
    <w:p w14:paraId="1C5F026D" w14:textId="31400B48" w:rsidR="00044CB9" w:rsidRDefault="00044CB9" w:rsidP="009C6A7C">
      <w:pPr>
        <w:pStyle w:val="ListParagraph"/>
        <w:numPr>
          <w:ilvl w:val="0"/>
          <w:numId w:val="27"/>
        </w:numPr>
        <w:autoSpaceDE w:val="0"/>
        <w:autoSpaceDN w:val="0"/>
        <w:jc w:val="both"/>
        <w:rPr>
          <w:rFonts w:ascii="Arial" w:hAnsi="Arial" w:cs="Arial"/>
        </w:rPr>
      </w:pPr>
      <w:r>
        <w:rPr>
          <w:rFonts w:ascii="Arial" w:hAnsi="Arial" w:cs="Arial"/>
        </w:rPr>
        <w:t>Go to V-&gt;Administration-&gt;Security-&gt;Manage Security</w:t>
      </w:r>
      <w:r w:rsidR="0082556A">
        <w:rPr>
          <w:rFonts w:ascii="Arial" w:hAnsi="Arial" w:cs="Arial"/>
        </w:rPr>
        <w:t>-&gt;Manage Users</w:t>
      </w:r>
    </w:p>
    <w:p w14:paraId="7A56BB4B" w14:textId="05A71BC7" w:rsidR="0082556A" w:rsidRDefault="0082556A" w:rsidP="009C6A7C">
      <w:pPr>
        <w:pStyle w:val="ListParagraph"/>
        <w:numPr>
          <w:ilvl w:val="0"/>
          <w:numId w:val="27"/>
        </w:numPr>
        <w:autoSpaceDE w:val="0"/>
        <w:autoSpaceDN w:val="0"/>
        <w:jc w:val="both"/>
        <w:rPr>
          <w:rFonts w:ascii="Arial" w:hAnsi="Arial" w:cs="Arial"/>
        </w:rPr>
      </w:pPr>
      <w:r>
        <w:rPr>
          <w:rFonts w:ascii="Arial" w:hAnsi="Arial" w:cs="Arial"/>
        </w:rPr>
        <w:t xml:space="preserve">Add a User – Title should say “Enter New </w:t>
      </w:r>
      <w:proofErr w:type="spellStart"/>
      <w:r>
        <w:rPr>
          <w:rFonts w:ascii="Arial" w:hAnsi="Arial" w:cs="Arial"/>
        </w:rPr>
        <w:t>UserID</w:t>
      </w:r>
      <w:proofErr w:type="spellEnd"/>
      <w:r>
        <w:rPr>
          <w:rFonts w:ascii="Arial" w:hAnsi="Arial" w:cs="Arial"/>
        </w:rPr>
        <w:t>”</w:t>
      </w:r>
    </w:p>
    <w:p w14:paraId="42934D0F" w14:textId="34890FD3" w:rsidR="0082556A" w:rsidRDefault="0082556A" w:rsidP="0082556A">
      <w:pPr>
        <w:pStyle w:val="ListParagraph"/>
        <w:autoSpaceDE w:val="0"/>
        <w:autoSpaceDN w:val="0"/>
        <w:jc w:val="both"/>
        <w:rPr>
          <w:rFonts w:ascii="Arial" w:hAnsi="Arial" w:cs="Arial"/>
        </w:rPr>
      </w:pPr>
      <w:r w:rsidRPr="0082556A">
        <w:rPr>
          <w:rFonts w:ascii="Arial" w:hAnsi="Arial" w:cs="Arial"/>
          <w:noProof/>
        </w:rPr>
        <w:drawing>
          <wp:inline distT="0" distB="0" distL="0" distR="0" wp14:anchorId="0930F0AA" wp14:editId="20152789">
            <wp:extent cx="2980677" cy="2270760"/>
            <wp:effectExtent l="114300" t="114300" r="125095" b="148590"/>
            <wp:docPr id="1649384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384438" name=""/>
                    <pic:cNvPicPr/>
                  </pic:nvPicPr>
                  <pic:blipFill>
                    <a:blip r:embed="rId9"/>
                    <a:stretch>
                      <a:fillRect/>
                    </a:stretch>
                  </pic:blipFill>
                  <pic:spPr>
                    <a:xfrm>
                      <a:off x="0" y="0"/>
                      <a:ext cx="2992599" cy="22798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D61AA68" w14:textId="77777777" w:rsidR="00BA3727" w:rsidRDefault="00BA3727" w:rsidP="0082556A">
      <w:pPr>
        <w:pStyle w:val="ListParagraph"/>
        <w:autoSpaceDE w:val="0"/>
        <w:autoSpaceDN w:val="0"/>
        <w:jc w:val="both"/>
        <w:rPr>
          <w:rFonts w:ascii="Arial" w:hAnsi="Arial" w:cs="Arial"/>
        </w:rPr>
      </w:pPr>
    </w:p>
    <w:p w14:paraId="5E387CDD" w14:textId="39B11DA9" w:rsidR="0082556A" w:rsidRDefault="0082556A" w:rsidP="009C6A7C">
      <w:pPr>
        <w:pStyle w:val="ListParagraph"/>
        <w:numPr>
          <w:ilvl w:val="0"/>
          <w:numId w:val="27"/>
        </w:numPr>
        <w:autoSpaceDE w:val="0"/>
        <w:autoSpaceDN w:val="0"/>
        <w:jc w:val="both"/>
        <w:rPr>
          <w:rFonts w:ascii="Arial" w:hAnsi="Arial" w:cs="Arial"/>
        </w:rPr>
      </w:pPr>
      <w:r>
        <w:rPr>
          <w:rFonts w:ascii="Arial" w:hAnsi="Arial" w:cs="Arial"/>
        </w:rPr>
        <w:t xml:space="preserve">Edit an existing User that has no listed FirstName/LastName – Title should just have that </w:t>
      </w:r>
      <w:proofErr w:type="spellStart"/>
      <w:r>
        <w:rPr>
          <w:rFonts w:ascii="Arial" w:hAnsi="Arial" w:cs="Arial"/>
        </w:rPr>
        <w:t>UserID</w:t>
      </w:r>
      <w:proofErr w:type="spellEnd"/>
    </w:p>
    <w:p w14:paraId="54E9E428" w14:textId="2FC68A20" w:rsidR="0082556A" w:rsidRDefault="00D6627A" w:rsidP="0082556A">
      <w:pPr>
        <w:pStyle w:val="ListParagraph"/>
        <w:autoSpaceDE w:val="0"/>
        <w:autoSpaceDN w:val="0"/>
        <w:jc w:val="both"/>
        <w:rPr>
          <w:rFonts w:ascii="Arial" w:hAnsi="Arial" w:cs="Arial"/>
        </w:rPr>
      </w:pPr>
      <w:r w:rsidRPr="00D6627A">
        <w:rPr>
          <w:rFonts w:ascii="Arial" w:hAnsi="Arial" w:cs="Arial"/>
          <w:noProof/>
        </w:rPr>
        <w:drawing>
          <wp:inline distT="0" distB="0" distL="0" distR="0" wp14:anchorId="6EADCA02" wp14:editId="5136982C">
            <wp:extent cx="3409950" cy="1504950"/>
            <wp:effectExtent l="133350" t="114300" r="152400" b="152400"/>
            <wp:docPr id="829034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34256" name=""/>
                    <pic:cNvPicPr/>
                  </pic:nvPicPr>
                  <pic:blipFill>
                    <a:blip r:embed="rId10"/>
                    <a:stretch>
                      <a:fillRect/>
                    </a:stretch>
                  </pic:blipFill>
                  <pic:spPr>
                    <a:xfrm>
                      <a:off x="0" y="0"/>
                      <a:ext cx="3414131" cy="15067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C477C99" w14:textId="77777777" w:rsidR="00D6627A" w:rsidRDefault="00D6627A" w:rsidP="0082556A">
      <w:pPr>
        <w:pStyle w:val="ListParagraph"/>
        <w:autoSpaceDE w:val="0"/>
        <w:autoSpaceDN w:val="0"/>
        <w:jc w:val="both"/>
        <w:rPr>
          <w:rFonts w:ascii="Arial" w:hAnsi="Arial" w:cs="Arial"/>
        </w:rPr>
      </w:pPr>
    </w:p>
    <w:p w14:paraId="41C3A9AE" w14:textId="4E590159" w:rsidR="00044CB9" w:rsidRDefault="00D6627A" w:rsidP="009C6A7C">
      <w:pPr>
        <w:pStyle w:val="ListParagraph"/>
        <w:numPr>
          <w:ilvl w:val="0"/>
          <w:numId w:val="27"/>
        </w:numPr>
        <w:autoSpaceDE w:val="0"/>
        <w:autoSpaceDN w:val="0"/>
        <w:jc w:val="both"/>
        <w:rPr>
          <w:rFonts w:ascii="Arial" w:hAnsi="Arial" w:cs="Arial"/>
        </w:rPr>
      </w:pPr>
      <w:r>
        <w:rPr>
          <w:rFonts w:ascii="Arial" w:hAnsi="Arial" w:cs="Arial"/>
        </w:rPr>
        <w:t xml:space="preserve">Edit an existing User that has both a FirstName and LastName – Title should just have </w:t>
      </w:r>
      <w:proofErr w:type="spellStart"/>
      <w:r>
        <w:rPr>
          <w:rFonts w:ascii="Arial" w:hAnsi="Arial" w:cs="Arial"/>
        </w:rPr>
        <w:t>UserID</w:t>
      </w:r>
      <w:proofErr w:type="spellEnd"/>
      <w:r>
        <w:rPr>
          <w:rFonts w:ascii="Arial" w:hAnsi="Arial" w:cs="Arial"/>
        </w:rPr>
        <w:t xml:space="preserve"> (FirstName LastName)</w:t>
      </w:r>
    </w:p>
    <w:p w14:paraId="5257FFFF" w14:textId="2FA3DC76" w:rsidR="00D6627A" w:rsidRDefault="00E16093" w:rsidP="00D6627A">
      <w:pPr>
        <w:pStyle w:val="ListParagraph"/>
        <w:autoSpaceDE w:val="0"/>
        <w:autoSpaceDN w:val="0"/>
        <w:jc w:val="both"/>
        <w:rPr>
          <w:rFonts w:ascii="Arial" w:hAnsi="Arial" w:cs="Arial"/>
        </w:rPr>
      </w:pPr>
      <w:r w:rsidRPr="00E16093">
        <w:rPr>
          <w:rFonts w:ascii="Arial" w:hAnsi="Arial" w:cs="Arial"/>
          <w:noProof/>
        </w:rPr>
        <w:drawing>
          <wp:inline distT="0" distB="0" distL="0" distR="0" wp14:anchorId="3C4D6BF1" wp14:editId="12ADE9E5">
            <wp:extent cx="3683134" cy="1775460"/>
            <wp:effectExtent l="0" t="0" r="0" b="0"/>
            <wp:docPr id="1070517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517167" name=""/>
                    <pic:cNvPicPr/>
                  </pic:nvPicPr>
                  <pic:blipFill>
                    <a:blip r:embed="rId11"/>
                    <a:stretch>
                      <a:fillRect/>
                    </a:stretch>
                  </pic:blipFill>
                  <pic:spPr>
                    <a:xfrm>
                      <a:off x="0" y="0"/>
                      <a:ext cx="3703308" cy="1785185"/>
                    </a:xfrm>
                    <a:prstGeom prst="rect">
                      <a:avLst/>
                    </a:prstGeom>
                  </pic:spPr>
                </pic:pic>
              </a:graphicData>
            </a:graphic>
          </wp:inline>
        </w:drawing>
      </w:r>
    </w:p>
    <w:p w14:paraId="35E11E64" w14:textId="2D83C03E" w:rsidR="00044CB9" w:rsidRDefault="00044CB9" w:rsidP="00044CB9">
      <w:pPr>
        <w:pStyle w:val="ListParagraph"/>
        <w:autoSpaceDE w:val="0"/>
        <w:autoSpaceDN w:val="0"/>
        <w:jc w:val="both"/>
        <w:rPr>
          <w:rFonts w:ascii="Arial" w:hAnsi="Arial" w:cs="Arial"/>
        </w:rPr>
      </w:pPr>
    </w:p>
    <w:p w14:paraId="091ABA84" w14:textId="7491E2E7" w:rsidR="00D6627A" w:rsidRDefault="00D6627A" w:rsidP="00D6627A">
      <w:pPr>
        <w:pStyle w:val="ListParagraph"/>
        <w:numPr>
          <w:ilvl w:val="0"/>
          <w:numId w:val="27"/>
        </w:numPr>
        <w:autoSpaceDE w:val="0"/>
        <w:autoSpaceDN w:val="0"/>
        <w:jc w:val="both"/>
        <w:rPr>
          <w:rFonts w:ascii="Arial" w:hAnsi="Arial" w:cs="Arial"/>
        </w:rPr>
      </w:pPr>
      <w:r>
        <w:rPr>
          <w:rFonts w:ascii="Arial" w:hAnsi="Arial" w:cs="Arial"/>
        </w:rPr>
        <w:t xml:space="preserve">Edit an existing User that has a FirstName but no LastName – Title should just have </w:t>
      </w:r>
      <w:proofErr w:type="spellStart"/>
      <w:r>
        <w:rPr>
          <w:rFonts w:ascii="Arial" w:hAnsi="Arial" w:cs="Arial"/>
        </w:rPr>
        <w:t>UserID</w:t>
      </w:r>
      <w:proofErr w:type="spellEnd"/>
      <w:r>
        <w:rPr>
          <w:rFonts w:ascii="Arial" w:hAnsi="Arial" w:cs="Arial"/>
        </w:rPr>
        <w:t xml:space="preserve"> (FirstName)</w:t>
      </w:r>
    </w:p>
    <w:p w14:paraId="42C4BDD2" w14:textId="0445A4D9" w:rsidR="00044CB9" w:rsidRPr="00D6627A" w:rsidRDefault="00E16093" w:rsidP="00E16093">
      <w:pPr>
        <w:autoSpaceDE w:val="0"/>
        <w:autoSpaceDN w:val="0"/>
        <w:ind w:firstLine="720"/>
        <w:jc w:val="both"/>
        <w:rPr>
          <w:rFonts w:ascii="Arial" w:hAnsi="Arial" w:cs="Arial"/>
        </w:rPr>
      </w:pPr>
      <w:r w:rsidRPr="00E16093">
        <w:rPr>
          <w:rFonts w:ascii="Arial" w:hAnsi="Arial" w:cs="Arial"/>
          <w:noProof/>
        </w:rPr>
        <w:drawing>
          <wp:inline distT="0" distB="0" distL="0" distR="0" wp14:anchorId="7ED1DD9D" wp14:editId="79046D5C">
            <wp:extent cx="3718560" cy="1645013"/>
            <wp:effectExtent l="0" t="0" r="0" b="0"/>
            <wp:docPr id="350441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441567" name=""/>
                    <pic:cNvPicPr/>
                  </pic:nvPicPr>
                  <pic:blipFill>
                    <a:blip r:embed="rId12"/>
                    <a:stretch>
                      <a:fillRect/>
                    </a:stretch>
                  </pic:blipFill>
                  <pic:spPr>
                    <a:xfrm>
                      <a:off x="0" y="0"/>
                      <a:ext cx="3730993" cy="1650513"/>
                    </a:xfrm>
                    <a:prstGeom prst="rect">
                      <a:avLst/>
                    </a:prstGeom>
                  </pic:spPr>
                </pic:pic>
              </a:graphicData>
            </a:graphic>
          </wp:inline>
        </w:drawing>
      </w:r>
    </w:p>
    <w:p w14:paraId="2CA5B789" w14:textId="6C6B673C" w:rsidR="00E87D9C" w:rsidRDefault="00E87D9C" w:rsidP="00E87D9C">
      <w:pPr>
        <w:pStyle w:val="ListParagraph"/>
        <w:autoSpaceDE w:val="0"/>
        <w:autoSpaceDN w:val="0"/>
        <w:jc w:val="both"/>
        <w:rPr>
          <w:rFonts w:ascii="Arial" w:hAnsi="Arial" w:cs="Arial"/>
        </w:rPr>
      </w:pPr>
    </w:p>
    <w:p w14:paraId="44D1F52C" w14:textId="1BBAB307" w:rsidR="00D6627A" w:rsidRDefault="00D6627A" w:rsidP="00D6627A">
      <w:pPr>
        <w:pStyle w:val="ListParagraph"/>
        <w:numPr>
          <w:ilvl w:val="0"/>
          <w:numId w:val="27"/>
        </w:numPr>
        <w:autoSpaceDE w:val="0"/>
        <w:autoSpaceDN w:val="0"/>
        <w:jc w:val="both"/>
        <w:rPr>
          <w:rFonts w:ascii="Arial" w:hAnsi="Arial" w:cs="Arial"/>
        </w:rPr>
      </w:pPr>
      <w:r>
        <w:rPr>
          <w:rFonts w:ascii="Arial" w:hAnsi="Arial" w:cs="Arial"/>
        </w:rPr>
        <w:t xml:space="preserve">Edit an existing User that has a LastName but no FirstName– Title should just have </w:t>
      </w:r>
      <w:proofErr w:type="spellStart"/>
      <w:r>
        <w:rPr>
          <w:rFonts w:ascii="Arial" w:hAnsi="Arial" w:cs="Arial"/>
        </w:rPr>
        <w:t>UserID</w:t>
      </w:r>
      <w:proofErr w:type="spellEnd"/>
      <w:r>
        <w:rPr>
          <w:rFonts w:ascii="Arial" w:hAnsi="Arial" w:cs="Arial"/>
        </w:rPr>
        <w:t xml:space="preserve"> (LastName)</w:t>
      </w:r>
    </w:p>
    <w:p w14:paraId="3270B976" w14:textId="7CDD9FFE" w:rsidR="003A6CC4" w:rsidRDefault="00E16093" w:rsidP="00E16093">
      <w:pPr>
        <w:pStyle w:val="ListParagraph"/>
        <w:autoSpaceDE w:val="0"/>
        <w:autoSpaceDN w:val="0"/>
        <w:jc w:val="both"/>
        <w:rPr>
          <w:rFonts w:ascii="Arial" w:hAnsi="Arial" w:cs="Arial"/>
        </w:rPr>
      </w:pPr>
      <w:r w:rsidRPr="00E16093">
        <w:rPr>
          <w:rFonts w:ascii="Arial" w:hAnsi="Arial" w:cs="Arial"/>
          <w:noProof/>
        </w:rPr>
        <w:drawing>
          <wp:inline distT="0" distB="0" distL="0" distR="0" wp14:anchorId="43577AFC" wp14:editId="6A599965">
            <wp:extent cx="3841136" cy="1722120"/>
            <wp:effectExtent l="0" t="0" r="6985" b="0"/>
            <wp:docPr id="1021692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692397" name=""/>
                    <pic:cNvPicPr/>
                  </pic:nvPicPr>
                  <pic:blipFill>
                    <a:blip r:embed="rId13"/>
                    <a:stretch>
                      <a:fillRect/>
                    </a:stretch>
                  </pic:blipFill>
                  <pic:spPr>
                    <a:xfrm>
                      <a:off x="0" y="0"/>
                      <a:ext cx="3848240" cy="1725305"/>
                    </a:xfrm>
                    <a:prstGeom prst="rect">
                      <a:avLst/>
                    </a:prstGeom>
                  </pic:spPr>
                </pic:pic>
              </a:graphicData>
            </a:graphic>
          </wp:inline>
        </w:drawing>
      </w:r>
      <w:bookmarkEnd w:id="4"/>
    </w:p>
    <w:p w14:paraId="7D750276" w14:textId="58864778"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294B30EE" w:rsidR="007A72E2" w:rsidRPr="004F00C0"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4F00C0"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912811B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22107FB"/>
    <w:multiLevelType w:val="hybridMultilevel"/>
    <w:tmpl w:val="94D668F4"/>
    <w:lvl w:ilvl="0" w:tplc="DE9461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2B57515"/>
    <w:multiLevelType w:val="hybridMultilevel"/>
    <w:tmpl w:val="BD607FF4"/>
    <w:lvl w:ilvl="0" w:tplc="F948DDA8">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790B05"/>
    <w:multiLevelType w:val="hybridMultilevel"/>
    <w:tmpl w:val="2ABE2D6C"/>
    <w:lvl w:ilvl="0" w:tplc="097424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2"/>
  </w:num>
  <w:num w:numId="7" w16cid:durableId="1424765794">
    <w:abstractNumId w:val="26"/>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8"/>
  </w:num>
  <w:num w:numId="19" w16cid:durableId="1646349021">
    <w:abstractNumId w:val="21"/>
  </w:num>
  <w:num w:numId="20" w16cid:durableId="1739669261">
    <w:abstractNumId w:val="30"/>
  </w:num>
  <w:num w:numId="21" w16cid:durableId="1471629659">
    <w:abstractNumId w:val="25"/>
  </w:num>
  <w:num w:numId="22" w16cid:durableId="196427496">
    <w:abstractNumId w:val="12"/>
  </w:num>
  <w:num w:numId="23" w16cid:durableId="290289706">
    <w:abstractNumId w:val="34"/>
  </w:num>
  <w:num w:numId="24" w16cid:durableId="1955668316">
    <w:abstractNumId w:val="10"/>
  </w:num>
  <w:num w:numId="25" w16cid:durableId="1424840868">
    <w:abstractNumId w:val="23"/>
  </w:num>
  <w:num w:numId="26" w16cid:durableId="2016028987">
    <w:abstractNumId w:val="20"/>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4"/>
  </w:num>
  <w:num w:numId="30" w16cid:durableId="1902984928">
    <w:abstractNumId w:val="16"/>
  </w:num>
  <w:num w:numId="31" w16cid:durableId="230847483">
    <w:abstractNumId w:val="19"/>
  </w:num>
  <w:num w:numId="32" w16cid:durableId="136722355">
    <w:abstractNumId w:val="13"/>
  </w:num>
  <w:num w:numId="33" w16cid:durableId="1982422415">
    <w:abstractNumId w:val="31"/>
  </w:num>
  <w:num w:numId="34" w16cid:durableId="2029208873">
    <w:abstractNumId w:val="33"/>
  </w:num>
  <w:num w:numId="35" w16cid:durableId="514269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0003"/>
    <w:rsid w:val="00024A1C"/>
    <w:rsid w:val="000307A3"/>
    <w:rsid w:val="00044CB9"/>
    <w:rsid w:val="00056645"/>
    <w:rsid w:val="000645B8"/>
    <w:rsid w:val="00086E4A"/>
    <w:rsid w:val="000924EA"/>
    <w:rsid w:val="00095480"/>
    <w:rsid w:val="000A3C62"/>
    <w:rsid w:val="000B63C4"/>
    <w:rsid w:val="000C0DEC"/>
    <w:rsid w:val="000D4391"/>
    <w:rsid w:val="000F3CEF"/>
    <w:rsid w:val="00107E9C"/>
    <w:rsid w:val="0011489D"/>
    <w:rsid w:val="00143D99"/>
    <w:rsid w:val="00167D8D"/>
    <w:rsid w:val="0017042B"/>
    <w:rsid w:val="00186FA3"/>
    <w:rsid w:val="001A0754"/>
    <w:rsid w:val="001B19F4"/>
    <w:rsid w:val="001C10A9"/>
    <w:rsid w:val="001D3243"/>
    <w:rsid w:val="001F53DB"/>
    <w:rsid w:val="00202084"/>
    <w:rsid w:val="002055FE"/>
    <w:rsid w:val="00205D89"/>
    <w:rsid w:val="002157F6"/>
    <w:rsid w:val="002478C5"/>
    <w:rsid w:val="0025617B"/>
    <w:rsid w:val="00264392"/>
    <w:rsid w:val="002714FF"/>
    <w:rsid w:val="00272231"/>
    <w:rsid w:val="002733EA"/>
    <w:rsid w:val="002E609E"/>
    <w:rsid w:val="002F221E"/>
    <w:rsid w:val="00302BF3"/>
    <w:rsid w:val="00315EEE"/>
    <w:rsid w:val="00326E42"/>
    <w:rsid w:val="003347F9"/>
    <w:rsid w:val="0035463A"/>
    <w:rsid w:val="003558D0"/>
    <w:rsid w:val="00363A47"/>
    <w:rsid w:val="0037322C"/>
    <w:rsid w:val="003870C8"/>
    <w:rsid w:val="0039732A"/>
    <w:rsid w:val="003A1B4D"/>
    <w:rsid w:val="003A6CC4"/>
    <w:rsid w:val="003B17D1"/>
    <w:rsid w:val="003E3212"/>
    <w:rsid w:val="003E4C27"/>
    <w:rsid w:val="004211ED"/>
    <w:rsid w:val="00451B79"/>
    <w:rsid w:val="00482FFE"/>
    <w:rsid w:val="004A2403"/>
    <w:rsid w:val="004A5ADD"/>
    <w:rsid w:val="004E3C9D"/>
    <w:rsid w:val="004F00C0"/>
    <w:rsid w:val="004F43F9"/>
    <w:rsid w:val="00505421"/>
    <w:rsid w:val="00524DBB"/>
    <w:rsid w:val="00531767"/>
    <w:rsid w:val="00535034"/>
    <w:rsid w:val="00574E32"/>
    <w:rsid w:val="0058076F"/>
    <w:rsid w:val="005819AF"/>
    <w:rsid w:val="00593C91"/>
    <w:rsid w:val="00595DF9"/>
    <w:rsid w:val="005A16ED"/>
    <w:rsid w:val="005C524A"/>
    <w:rsid w:val="005E2A74"/>
    <w:rsid w:val="005F7EF1"/>
    <w:rsid w:val="00606302"/>
    <w:rsid w:val="00632459"/>
    <w:rsid w:val="00643C40"/>
    <w:rsid w:val="00645061"/>
    <w:rsid w:val="00645252"/>
    <w:rsid w:val="00653AD3"/>
    <w:rsid w:val="00662658"/>
    <w:rsid w:val="006774E1"/>
    <w:rsid w:val="00681B16"/>
    <w:rsid w:val="006824F6"/>
    <w:rsid w:val="006A1C04"/>
    <w:rsid w:val="006B421B"/>
    <w:rsid w:val="006B5BAF"/>
    <w:rsid w:val="006C3888"/>
    <w:rsid w:val="006C775A"/>
    <w:rsid w:val="006C7BAB"/>
    <w:rsid w:val="006D3D74"/>
    <w:rsid w:val="006D6E6D"/>
    <w:rsid w:val="006F46B2"/>
    <w:rsid w:val="00723402"/>
    <w:rsid w:val="00724ACE"/>
    <w:rsid w:val="00735BEB"/>
    <w:rsid w:val="00746303"/>
    <w:rsid w:val="0079020D"/>
    <w:rsid w:val="007A6D95"/>
    <w:rsid w:val="007A72E2"/>
    <w:rsid w:val="007B4501"/>
    <w:rsid w:val="007C4EC1"/>
    <w:rsid w:val="007C524E"/>
    <w:rsid w:val="007C7DF4"/>
    <w:rsid w:val="007D7416"/>
    <w:rsid w:val="007E68D9"/>
    <w:rsid w:val="008225E5"/>
    <w:rsid w:val="0082556A"/>
    <w:rsid w:val="0082610B"/>
    <w:rsid w:val="00830601"/>
    <w:rsid w:val="0083569A"/>
    <w:rsid w:val="00846CAF"/>
    <w:rsid w:val="00864690"/>
    <w:rsid w:val="00864C8A"/>
    <w:rsid w:val="0087351E"/>
    <w:rsid w:val="00874618"/>
    <w:rsid w:val="00891CE6"/>
    <w:rsid w:val="008A6270"/>
    <w:rsid w:val="008E0AC1"/>
    <w:rsid w:val="008E3435"/>
    <w:rsid w:val="008F221B"/>
    <w:rsid w:val="008F7D5C"/>
    <w:rsid w:val="00904C34"/>
    <w:rsid w:val="009069C2"/>
    <w:rsid w:val="009158DC"/>
    <w:rsid w:val="00932CCE"/>
    <w:rsid w:val="009363EA"/>
    <w:rsid w:val="00936607"/>
    <w:rsid w:val="00943ED8"/>
    <w:rsid w:val="00944042"/>
    <w:rsid w:val="009461E6"/>
    <w:rsid w:val="00956572"/>
    <w:rsid w:val="009568C1"/>
    <w:rsid w:val="009756F0"/>
    <w:rsid w:val="00980793"/>
    <w:rsid w:val="009A080E"/>
    <w:rsid w:val="009A0F90"/>
    <w:rsid w:val="009A1042"/>
    <w:rsid w:val="009A6278"/>
    <w:rsid w:val="009B3AE0"/>
    <w:rsid w:val="009B3BA9"/>
    <w:rsid w:val="009B3F98"/>
    <w:rsid w:val="009C017A"/>
    <w:rsid w:val="009C4AD4"/>
    <w:rsid w:val="009C6A7C"/>
    <w:rsid w:val="009D368F"/>
    <w:rsid w:val="009D476B"/>
    <w:rsid w:val="009E3052"/>
    <w:rsid w:val="009F5011"/>
    <w:rsid w:val="00A03980"/>
    <w:rsid w:val="00A07C58"/>
    <w:rsid w:val="00A151F9"/>
    <w:rsid w:val="00A23245"/>
    <w:rsid w:val="00A26B9F"/>
    <w:rsid w:val="00A334DE"/>
    <w:rsid w:val="00A44C01"/>
    <w:rsid w:val="00A6029C"/>
    <w:rsid w:val="00A80E10"/>
    <w:rsid w:val="00A862DF"/>
    <w:rsid w:val="00A9204E"/>
    <w:rsid w:val="00AA10EB"/>
    <w:rsid w:val="00AF2F29"/>
    <w:rsid w:val="00AF6840"/>
    <w:rsid w:val="00B06CEF"/>
    <w:rsid w:val="00B26327"/>
    <w:rsid w:val="00B3194D"/>
    <w:rsid w:val="00B76FF2"/>
    <w:rsid w:val="00BA3727"/>
    <w:rsid w:val="00BA7765"/>
    <w:rsid w:val="00BB28FE"/>
    <w:rsid w:val="00BE49F3"/>
    <w:rsid w:val="00C15951"/>
    <w:rsid w:val="00C217CA"/>
    <w:rsid w:val="00C25997"/>
    <w:rsid w:val="00C46379"/>
    <w:rsid w:val="00C52F2D"/>
    <w:rsid w:val="00C57AD3"/>
    <w:rsid w:val="00C603C3"/>
    <w:rsid w:val="00C92435"/>
    <w:rsid w:val="00C94B35"/>
    <w:rsid w:val="00C966AC"/>
    <w:rsid w:val="00CC1148"/>
    <w:rsid w:val="00CC7776"/>
    <w:rsid w:val="00CF275B"/>
    <w:rsid w:val="00CF4363"/>
    <w:rsid w:val="00CF5351"/>
    <w:rsid w:val="00D05B6B"/>
    <w:rsid w:val="00D1050C"/>
    <w:rsid w:val="00D121C1"/>
    <w:rsid w:val="00D650D3"/>
    <w:rsid w:val="00D6529E"/>
    <w:rsid w:val="00D6617E"/>
    <w:rsid w:val="00D6627A"/>
    <w:rsid w:val="00D90415"/>
    <w:rsid w:val="00D95780"/>
    <w:rsid w:val="00DA003B"/>
    <w:rsid w:val="00DB58AF"/>
    <w:rsid w:val="00DC5BC0"/>
    <w:rsid w:val="00DC65E7"/>
    <w:rsid w:val="00DC76A7"/>
    <w:rsid w:val="00E16093"/>
    <w:rsid w:val="00E16361"/>
    <w:rsid w:val="00E33722"/>
    <w:rsid w:val="00E35D45"/>
    <w:rsid w:val="00E42D07"/>
    <w:rsid w:val="00E431B4"/>
    <w:rsid w:val="00E863B9"/>
    <w:rsid w:val="00E87D9C"/>
    <w:rsid w:val="00EA0C2F"/>
    <w:rsid w:val="00EA0E00"/>
    <w:rsid w:val="00EB32D4"/>
    <w:rsid w:val="00EB5580"/>
    <w:rsid w:val="00EB6B2A"/>
    <w:rsid w:val="00EB7772"/>
    <w:rsid w:val="00EC209A"/>
    <w:rsid w:val="00EC53F8"/>
    <w:rsid w:val="00EE1B6A"/>
    <w:rsid w:val="00F017DC"/>
    <w:rsid w:val="00F14A7F"/>
    <w:rsid w:val="00F254A0"/>
    <w:rsid w:val="00F4004A"/>
    <w:rsid w:val="00F5796B"/>
    <w:rsid w:val="00F73CAF"/>
    <w:rsid w:val="00F81A53"/>
    <w:rsid w:val="00F9715D"/>
    <w:rsid w:val="00FB061E"/>
    <w:rsid w:val="00FB1761"/>
    <w:rsid w:val="00FB6B7D"/>
    <w:rsid w:val="00FD367D"/>
    <w:rsid w:val="00FD7093"/>
    <w:rsid w:val="00FE2172"/>
    <w:rsid w:val="00FE3E15"/>
    <w:rsid w:val="00FE7E5D"/>
    <w:rsid w:val="00FF30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 w:type="character" w:styleId="UnresolvedMention">
    <w:name w:val="Unresolved Mention"/>
    <w:basedOn w:val="DefaultParagraphFont"/>
    <w:uiPriority w:val="99"/>
    <w:semiHidden/>
    <w:unhideWhenUsed/>
    <w:rsid w:val="00830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 w:id="1433234829">
      <w:bodyDiv w:val="1"/>
      <w:marLeft w:val="0"/>
      <w:marRight w:val="0"/>
      <w:marTop w:val="0"/>
      <w:marBottom w:val="0"/>
      <w:divBdr>
        <w:top w:val="none" w:sz="0" w:space="0" w:color="auto"/>
        <w:left w:val="none" w:sz="0" w:space="0" w:color="auto"/>
        <w:bottom w:val="none" w:sz="0" w:space="0" w:color="auto"/>
        <w:right w:val="none" w:sz="0" w:space="0" w:color="auto"/>
      </w:divBdr>
    </w:div>
    <w:div w:id="2050059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19</TotalTime>
  <Pages>2</Pages>
  <Words>242</Words>
  <Characters>1385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Michelle Vickers</cp:lastModifiedBy>
  <cp:revision>2</cp:revision>
  <dcterms:created xsi:type="dcterms:W3CDTF">2026-01-27T15:56:00Z</dcterms:created>
  <dcterms:modified xsi:type="dcterms:W3CDTF">2026-01-27T15:56:00Z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