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4524AAF7" w:rsidR="003A1B4D" w:rsidRDefault="00A3110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23, 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DAA09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3FC9F623" w:rsidR="003A1B4D" w:rsidRDefault="007E4C8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E4C87">
        <w:rPr>
          <w:rFonts w:ascii="Arial" w:hAnsi="Arial" w:cs="Arial"/>
        </w:rPr>
        <w:t>B2026-05</w:t>
      </w:r>
      <w:r w:rsidR="00ED1B9B">
        <w:rPr>
          <w:rFonts w:ascii="Arial" w:hAnsi="Arial" w:cs="Arial"/>
        </w:rPr>
        <w:t>6 Syntax-problem in XY Plot. Add functionality to PROMS to suppress warning and error popups while running PROMS automatically for baseline testin</w:t>
      </w:r>
      <w:r w:rsidR="00574DD6">
        <w:rPr>
          <w:rFonts w:ascii="Arial" w:hAnsi="Arial" w:cs="Arial"/>
        </w:rPr>
        <w:t>g</w:t>
      </w:r>
      <w:r w:rsidR="00ED1B9B">
        <w:rPr>
          <w:rFonts w:ascii="Arial" w:hAnsi="Arial" w:cs="Arial"/>
        </w:rPr>
        <w:t>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233822F" w14:textId="26F42CCA" w:rsidR="003A1B4D" w:rsidRPr="001C10A9" w:rsidRDefault="00370EC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</w:t>
      </w:r>
      <w:r w:rsidR="00FA319E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running PROMS in baseline mode completes without </w:t>
      </w:r>
      <w:r w:rsidR="00CC20C5">
        <w:rPr>
          <w:rFonts w:ascii="Arial" w:hAnsi="Arial" w:cs="Arial"/>
        </w:rPr>
        <w:t xml:space="preserve">any </w:t>
      </w:r>
      <w:r w:rsidR="00C87AEA">
        <w:rPr>
          <w:rFonts w:ascii="Arial" w:hAnsi="Arial" w:cs="Arial"/>
        </w:rPr>
        <w:t>popup’s</w:t>
      </w:r>
      <w:r w:rsidR="00CC20C5">
        <w:rPr>
          <w:rFonts w:ascii="Arial" w:hAnsi="Arial" w:cs="Arial"/>
        </w:rPr>
        <w:t xml:space="preserve"> messages</w:t>
      </w:r>
      <w:r w:rsidR="006D7EAD">
        <w:rPr>
          <w:rFonts w:ascii="Arial" w:hAnsi="Arial" w:cs="Arial"/>
        </w:rPr>
        <w:t>.</w:t>
      </w:r>
    </w:p>
    <w:p w14:paraId="5D161339" w14:textId="02A702AF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ED1B9B" w:rsidRPr="00ED1B9B">
        <w:rPr>
          <w:rFonts w:ascii="Arial" w:hAnsi="Arial" w:cs="Arial"/>
        </w:rPr>
        <w:t xml:space="preserve">Prairie Island </w:t>
      </w:r>
      <w:r w:rsidR="00BF311C">
        <w:rPr>
          <w:rFonts w:ascii="Arial" w:hAnsi="Arial" w:cs="Arial"/>
        </w:rPr>
        <w:t>DB</w:t>
      </w:r>
    </w:p>
    <w:p w14:paraId="08AC3D2E" w14:textId="4D3813D6" w:rsidR="00EE4613" w:rsidRDefault="00ED1B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Start PROMS with this parameter “/P=175”.  175 is the </w:t>
      </w:r>
      <w:proofErr w:type="spellStart"/>
      <w:r>
        <w:rPr>
          <w:rFonts w:ascii="Arial" w:hAnsi="Arial" w:cs="Arial"/>
        </w:rPr>
        <w:t>docversion</w:t>
      </w:r>
      <w:proofErr w:type="spellEnd"/>
      <w:r>
        <w:rPr>
          <w:rFonts w:ascii="Arial" w:hAnsi="Arial" w:cs="Arial"/>
        </w:rPr>
        <w:t xml:space="preserve"> for “</w:t>
      </w:r>
      <w:r w:rsidRPr="00ED1B9B">
        <w:rPr>
          <w:rFonts w:ascii="Arial" w:hAnsi="Arial" w:cs="Arial"/>
        </w:rPr>
        <w:t>EOPs Unit 2 (ERG Rev 3)</w:t>
      </w:r>
      <w:r>
        <w:rPr>
          <w:rFonts w:ascii="Arial" w:hAnsi="Arial" w:cs="Arial"/>
        </w:rPr>
        <w:t>”.</w:t>
      </w:r>
    </w:p>
    <w:p w14:paraId="160DBC82" w14:textId="06D75C35" w:rsidR="00A06198" w:rsidRDefault="00A0619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 PROMS to complete the printing process for “</w:t>
      </w:r>
      <w:r w:rsidRPr="00ED1B9B">
        <w:rPr>
          <w:rFonts w:ascii="Arial" w:hAnsi="Arial" w:cs="Arial"/>
        </w:rPr>
        <w:t>EOPs Unit 2 (ERG Rev 3)</w:t>
      </w:r>
      <w:r>
        <w:rPr>
          <w:rFonts w:ascii="Arial" w:hAnsi="Arial" w:cs="Arial"/>
        </w:rPr>
        <w:t>” procedure set.</w:t>
      </w:r>
    </w:p>
    <w:p w14:paraId="20EEDAE0" w14:textId="41915528" w:rsidR="00BF311C" w:rsidRDefault="00A8450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 any unwanted popups that might appear. “</w:t>
      </w:r>
      <w:r w:rsidRPr="00ED1B9B">
        <w:rPr>
          <w:rFonts w:ascii="Arial" w:hAnsi="Arial" w:cs="Arial"/>
        </w:rPr>
        <w:t>EOPs Unit 2 (ERG Rev 3)</w:t>
      </w:r>
      <w:r>
        <w:rPr>
          <w:rFonts w:ascii="Arial" w:hAnsi="Arial" w:cs="Arial"/>
        </w:rPr>
        <w:t>” contains XY Plot additions</w:t>
      </w:r>
      <w:r w:rsidR="00C87AEA">
        <w:rPr>
          <w:rFonts w:ascii="Arial" w:hAnsi="Arial" w:cs="Arial"/>
        </w:rPr>
        <w:t>.</w:t>
      </w:r>
    </w:p>
    <w:p w14:paraId="705BB21C" w14:textId="57BC0E71" w:rsidR="00C87AEA" w:rsidRDefault="00C87A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Reverse test: </w:t>
      </w:r>
      <w:r w:rsidR="00A750F8">
        <w:rPr>
          <w:rFonts w:ascii="Arial" w:hAnsi="Arial" w:cs="Arial"/>
        </w:rPr>
        <w:t>Test the following two under normal PROMS usage.</w:t>
      </w:r>
    </w:p>
    <w:p w14:paraId="099B6F6F" w14:textId="3AB40FDA" w:rsidR="00A750F8" w:rsidRDefault="00A750F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EOPs Unit 1 (ERG Rev 3) 1E optimized draft Steam…</w:t>
      </w:r>
    </w:p>
    <w:p w14:paraId="078FAEE2" w14:textId="02802380" w:rsidR="00A750F8" w:rsidRDefault="00A750F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EOPs Unit 2 (ERG Rev 3) 2eca-3.1 SGTR With Loss of Reactor Coolant …</w:t>
      </w:r>
    </w:p>
    <w:p w14:paraId="48313BE2" w14:textId="77777777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1BA96E95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1E52"/>
    <w:rsid w:val="001C10A9"/>
    <w:rsid w:val="002733EA"/>
    <w:rsid w:val="00307317"/>
    <w:rsid w:val="00315EEE"/>
    <w:rsid w:val="00370EC2"/>
    <w:rsid w:val="00383BCC"/>
    <w:rsid w:val="003A1B4D"/>
    <w:rsid w:val="003B3C6F"/>
    <w:rsid w:val="00475B1F"/>
    <w:rsid w:val="004D4DB4"/>
    <w:rsid w:val="004F43F9"/>
    <w:rsid w:val="00574DD6"/>
    <w:rsid w:val="005819AF"/>
    <w:rsid w:val="0061217A"/>
    <w:rsid w:val="00633A11"/>
    <w:rsid w:val="00645252"/>
    <w:rsid w:val="00680711"/>
    <w:rsid w:val="006A622B"/>
    <w:rsid w:val="006C7BAB"/>
    <w:rsid w:val="006D3D74"/>
    <w:rsid w:val="006D7EAD"/>
    <w:rsid w:val="007A72E2"/>
    <w:rsid w:val="007E4C87"/>
    <w:rsid w:val="0083569A"/>
    <w:rsid w:val="00973D65"/>
    <w:rsid w:val="009A6278"/>
    <w:rsid w:val="009D476B"/>
    <w:rsid w:val="009F21CA"/>
    <w:rsid w:val="00A06198"/>
    <w:rsid w:val="00A06DAC"/>
    <w:rsid w:val="00A151F9"/>
    <w:rsid w:val="00A3110E"/>
    <w:rsid w:val="00A47001"/>
    <w:rsid w:val="00A750F8"/>
    <w:rsid w:val="00A80E10"/>
    <w:rsid w:val="00A8450A"/>
    <w:rsid w:val="00A9204E"/>
    <w:rsid w:val="00AD78B3"/>
    <w:rsid w:val="00AF6840"/>
    <w:rsid w:val="00BB28FE"/>
    <w:rsid w:val="00BF311C"/>
    <w:rsid w:val="00C46379"/>
    <w:rsid w:val="00C64A0F"/>
    <w:rsid w:val="00C87AEA"/>
    <w:rsid w:val="00CA4CC0"/>
    <w:rsid w:val="00CC0839"/>
    <w:rsid w:val="00CC20C5"/>
    <w:rsid w:val="00D05B6B"/>
    <w:rsid w:val="00D90415"/>
    <w:rsid w:val="00DC65E7"/>
    <w:rsid w:val="00E54047"/>
    <w:rsid w:val="00ED1B9B"/>
    <w:rsid w:val="00EE4613"/>
    <w:rsid w:val="00F81A53"/>
    <w:rsid w:val="00F84DD3"/>
    <w:rsid w:val="00FA319E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1215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26</cp:revision>
  <dcterms:created xsi:type="dcterms:W3CDTF">2026-05-13T15:43:00Z</dcterms:created>
  <dcterms:modified xsi:type="dcterms:W3CDTF">2026-08-07T16:05:00Z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