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130C70D5" w:rsidR="003A1B4D" w:rsidRDefault="00BF7A9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5E56B5">
        <w:rPr>
          <w:rFonts w:ascii="Arial" w:hAnsi="Arial" w:cs="Arial"/>
          <w:b/>
          <w:bCs/>
          <w:sz w:val="24"/>
          <w:szCs w:val="24"/>
        </w:rPr>
        <w:t>2</w:t>
      </w:r>
      <w:r w:rsidR="00975600"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6C5F852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87CF60D" w14:textId="00520158" w:rsidR="0079500B" w:rsidRDefault="00555E63" w:rsidP="00555E63">
      <w:pPr>
        <w:autoSpaceDE w:val="0"/>
        <w:autoSpaceDN w:val="0"/>
        <w:rPr>
          <w:rFonts w:ascii="Arial" w:hAnsi="Arial" w:cs="Arial"/>
        </w:rPr>
      </w:pPr>
      <w:bookmarkStart w:id="0" w:name="OLE_LINK3"/>
      <w:bookmarkStart w:id="1" w:name="OLE_LINK1"/>
      <w:bookmarkStart w:id="2" w:name="OLE_LINK2"/>
      <w:r w:rsidRPr="00555E63">
        <w:rPr>
          <w:rFonts w:ascii="Arial" w:hAnsi="Arial" w:cs="Arial"/>
        </w:rPr>
        <w:t>B2021-092</w:t>
      </w:r>
      <w:r>
        <w:rPr>
          <w:rFonts w:ascii="Arial" w:hAnsi="Arial" w:cs="Arial"/>
        </w:rPr>
        <w:t xml:space="preserve"> </w:t>
      </w:r>
      <w:r w:rsidRPr="00555E63">
        <w:rPr>
          <w:rFonts w:ascii="Arial" w:hAnsi="Arial" w:cs="Arial"/>
        </w:rPr>
        <w:t xml:space="preserve">The "Custom Change Bar Text" option does not output </w:t>
      </w:r>
      <w:proofErr w:type="gramStart"/>
      <w:r w:rsidRPr="00555E63">
        <w:rPr>
          <w:rFonts w:ascii="Arial" w:hAnsi="Arial" w:cs="Arial"/>
        </w:rPr>
        <w:t>any change</w:t>
      </w:r>
      <w:proofErr w:type="gramEnd"/>
      <w:r w:rsidRPr="00555E63">
        <w:rPr>
          <w:rFonts w:ascii="Arial" w:hAnsi="Arial" w:cs="Arial"/>
        </w:rPr>
        <w:t xml:space="preserve"> bar text in the PDF output when information is added to Line one and/or Line two </w:t>
      </w:r>
      <w:r w:rsidR="00617F75" w:rsidRPr="00555E63">
        <w:rPr>
          <w:rFonts w:ascii="Arial" w:hAnsi="Arial" w:cs="Arial"/>
        </w:rPr>
        <w:t>off</w:t>
      </w:r>
      <w:r w:rsidRPr="00555E63">
        <w:rPr>
          <w:rFonts w:ascii="Arial" w:hAnsi="Arial" w:cs="Arial"/>
        </w:rPr>
        <w:t xml:space="preserve"> the print dialog.</w:t>
      </w:r>
      <w:r w:rsidR="00076122">
        <w:rPr>
          <w:rFonts w:ascii="Arial" w:hAnsi="Arial" w:cs="Arial"/>
        </w:rPr>
        <w:t xml:space="preserve"> </w:t>
      </w:r>
    </w:p>
    <w:bookmarkEnd w:id="0"/>
    <w:p w14:paraId="4F5DB33A" w14:textId="77777777" w:rsidR="002C0FB6" w:rsidRDefault="002C0FB6" w:rsidP="002C0FB6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245D4E00" w:rsidR="009756F0" w:rsidRDefault="002C0FB6" w:rsidP="00845888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Modified Print/Quick Print from the ribbon for multi-unit procedures to better handle when edits are in progress and a specific unit is selected to print.</w:t>
      </w:r>
    </w:p>
    <w:p w14:paraId="4D8D5074" w14:textId="77777777" w:rsidR="00845888" w:rsidRPr="00B4143A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C43D337" w14:textId="7143A3BE" w:rsidR="00845888" w:rsidRDefault="00845888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Any DB</w:t>
      </w:r>
    </w:p>
    <w:p w14:paraId="1860F758" w14:textId="73B647F2" w:rsidR="00555E63" w:rsidRDefault="00555E63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Need to enable Custom Change Bars --- on a Working Draft Select -&gt; Properties -&gt; Format Settings, then set the Change Bars to “Override Change Bar Text Type” --- this will enable the checkbox on a print dialog</w:t>
      </w:r>
    </w:p>
    <w:p w14:paraId="47CDE3A4" w14:textId="0F29E153" w:rsidR="00555E63" w:rsidRDefault="00555E63" w:rsidP="00555E63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555E6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4B5E546" wp14:editId="11A56D82">
            <wp:extent cx="6658904" cy="1562318"/>
            <wp:effectExtent l="0" t="0" r="8890" b="0"/>
            <wp:docPr id="32196456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964563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58904" cy="156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0F10D" w14:textId="0BA7085C" w:rsidR="00555E63" w:rsidRDefault="00555E63" w:rsidP="005E56B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 a Procedure that has changes/change bars (or create one)</w:t>
      </w:r>
    </w:p>
    <w:p w14:paraId="25E8A9A7" w14:textId="54E575C9" w:rsidR="005E56B5" w:rsidRDefault="00555E63" w:rsidP="005E56B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Print the Procedure with the Override </w:t>
      </w:r>
      <w:proofErr w:type="gramStart"/>
      <w:r>
        <w:rPr>
          <w:rFonts w:ascii="Arial" w:hAnsi="Arial" w:cs="Arial"/>
          <w:sz w:val="24"/>
          <w:szCs w:val="24"/>
        </w:rPr>
        <w:t>checked,</w:t>
      </w:r>
      <w:proofErr w:type="gramEnd"/>
      <w:r>
        <w:rPr>
          <w:rFonts w:ascii="Arial" w:hAnsi="Arial" w:cs="Arial"/>
          <w:sz w:val="24"/>
          <w:szCs w:val="24"/>
        </w:rPr>
        <w:t xml:space="preserve"> the Text Type set to “Custom Change Bar Text” and text in Line one/two</w:t>
      </w:r>
    </w:p>
    <w:p w14:paraId="077803D7" w14:textId="2D51F87B" w:rsidR="00555E63" w:rsidRDefault="00555E63" w:rsidP="00555E63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555E6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CB642B4" wp14:editId="56CAA39A">
            <wp:extent cx="3839111" cy="1733792"/>
            <wp:effectExtent l="0" t="0" r="9525" b="0"/>
            <wp:docPr id="433441404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441404" name="Picture 1" descr="A screenshot of a computer program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39111" cy="1733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3AFF5" w14:textId="7B2092B9" w:rsidR="007C57BE" w:rsidRPr="006F1DEF" w:rsidRDefault="002C0FB6" w:rsidP="00555E6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555E63">
        <w:rPr>
          <w:rFonts w:ascii="Arial" w:hAnsi="Arial" w:cs="Arial"/>
          <w:sz w:val="24"/>
          <w:szCs w:val="24"/>
        </w:rPr>
        <w:t xml:space="preserve">text entered on Line one/two should </w:t>
      </w:r>
      <w:proofErr w:type="gramStart"/>
      <w:r w:rsidR="00555E63">
        <w:rPr>
          <w:rFonts w:ascii="Arial" w:hAnsi="Arial" w:cs="Arial"/>
          <w:sz w:val="24"/>
          <w:szCs w:val="24"/>
        </w:rPr>
        <w:t>print</w:t>
      </w:r>
      <w:proofErr w:type="gramEnd"/>
      <w:r w:rsidR="00555E63">
        <w:rPr>
          <w:rFonts w:ascii="Arial" w:hAnsi="Arial" w:cs="Arial"/>
          <w:sz w:val="24"/>
          <w:szCs w:val="24"/>
        </w:rPr>
        <w:t xml:space="preserve"> next to the change bar.</w:t>
      </w: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F0EF3"/>
    <w:multiLevelType w:val="hybridMultilevel"/>
    <w:tmpl w:val="58D2F7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4933037"/>
    <w:multiLevelType w:val="hybridMultilevel"/>
    <w:tmpl w:val="2E60688A"/>
    <w:lvl w:ilvl="0" w:tplc="A392A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E00EDE"/>
    <w:multiLevelType w:val="hybridMultilevel"/>
    <w:tmpl w:val="6206FE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FD02632"/>
    <w:multiLevelType w:val="hybridMultilevel"/>
    <w:tmpl w:val="DEBEA20C"/>
    <w:lvl w:ilvl="0" w:tplc="748695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7A17CCB"/>
    <w:multiLevelType w:val="hybridMultilevel"/>
    <w:tmpl w:val="F52AD576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174853"/>
    <w:multiLevelType w:val="hybridMultilevel"/>
    <w:tmpl w:val="D29432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47C33C2E"/>
    <w:multiLevelType w:val="hybridMultilevel"/>
    <w:tmpl w:val="B28ACAB0"/>
    <w:lvl w:ilvl="0" w:tplc="C908F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0AE6178"/>
    <w:multiLevelType w:val="hybridMultilevel"/>
    <w:tmpl w:val="E94A39F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2" w15:restartNumberingAfterBreak="0">
    <w:nsid w:val="69093DD1"/>
    <w:multiLevelType w:val="hybridMultilevel"/>
    <w:tmpl w:val="6CAED6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D7A2AFD"/>
    <w:multiLevelType w:val="hybridMultilevel"/>
    <w:tmpl w:val="ED8E21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6F3E68F3"/>
    <w:multiLevelType w:val="hybridMultilevel"/>
    <w:tmpl w:val="B5E008EA"/>
    <w:lvl w:ilvl="0" w:tplc="3A30D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40"/>
  </w:num>
  <w:num w:numId="2" w16cid:durableId="664935230">
    <w:abstractNumId w:val="18"/>
  </w:num>
  <w:num w:numId="3" w16cid:durableId="597326820">
    <w:abstractNumId w:val="12"/>
  </w:num>
  <w:num w:numId="4" w16cid:durableId="1038703883">
    <w:abstractNumId w:val="44"/>
  </w:num>
  <w:num w:numId="5" w16cid:durableId="840319615">
    <w:abstractNumId w:val="19"/>
  </w:num>
  <w:num w:numId="6" w16cid:durableId="908198473">
    <w:abstractNumId w:val="29"/>
  </w:num>
  <w:num w:numId="7" w16cid:durableId="1424765794">
    <w:abstractNumId w:val="34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3"/>
  </w:num>
  <w:num w:numId="19" w16cid:durableId="1646349021">
    <w:abstractNumId w:val="26"/>
  </w:num>
  <w:num w:numId="20" w16cid:durableId="1739669261">
    <w:abstractNumId w:val="41"/>
  </w:num>
  <w:num w:numId="21" w16cid:durableId="1471629659">
    <w:abstractNumId w:val="32"/>
  </w:num>
  <w:num w:numId="22" w16cid:durableId="196427496">
    <w:abstractNumId w:val="14"/>
  </w:num>
  <w:num w:numId="23" w16cid:durableId="290289706">
    <w:abstractNumId w:val="47"/>
  </w:num>
  <w:num w:numId="24" w16cid:durableId="1955668316">
    <w:abstractNumId w:val="11"/>
  </w:num>
  <w:num w:numId="25" w16cid:durableId="1424840868">
    <w:abstractNumId w:val="30"/>
  </w:num>
  <w:num w:numId="26" w16cid:durableId="2016028987">
    <w:abstractNumId w:val="25"/>
  </w:num>
  <w:num w:numId="27" w16cid:durableId="332152221">
    <w:abstractNumId w:val="36"/>
  </w:num>
  <w:num w:numId="28" w16cid:durableId="158178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31"/>
  </w:num>
  <w:num w:numId="30" w16cid:durableId="1902984928">
    <w:abstractNumId w:val="21"/>
  </w:num>
  <w:num w:numId="31" w16cid:durableId="230847483">
    <w:abstractNumId w:val="24"/>
  </w:num>
  <w:num w:numId="32" w16cid:durableId="136722355">
    <w:abstractNumId w:val="16"/>
  </w:num>
  <w:num w:numId="33" w16cid:durableId="796948971">
    <w:abstractNumId w:val="46"/>
  </w:num>
  <w:num w:numId="34" w16cid:durableId="1420835108">
    <w:abstractNumId w:val="35"/>
  </w:num>
  <w:num w:numId="35" w16cid:durableId="2013798735">
    <w:abstractNumId w:val="39"/>
  </w:num>
  <w:num w:numId="36" w16cid:durableId="872614923">
    <w:abstractNumId w:val="38"/>
  </w:num>
  <w:num w:numId="37" w16cid:durableId="92014256">
    <w:abstractNumId w:val="28"/>
  </w:num>
  <w:num w:numId="38" w16cid:durableId="1528717591">
    <w:abstractNumId w:val="15"/>
  </w:num>
  <w:num w:numId="39" w16cid:durableId="1117019090">
    <w:abstractNumId w:val="13"/>
  </w:num>
  <w:num w:numId="40" w16cid:durableId="560407894">
    <w:abstractNumId w:val="45"/>
  </w:num>
  <w:num w:numId="41" w16cid:durableId="1174954086">
    <w:abstractNumId w:val="33"/>
  </w:num>
  <w:num w:numId="42" w16cid:durableId="35547056">
    <w:abstractNumId w:val="22"/>
  </w:num>
  <w:num w:numId="43" w16cid:durableId="453522795">
    <w:abstractNumId w:val="17"/>
  </w:num>
  <w:num w:numId="44" w16cid:durableId="985743969">
    <w:abstractNumId w:val="20"/>
  </w:num>
  <w:num w:numId="45" w16cid:durableId="651107724">
    <w:abstractNumId w:val="27"/>
  </w:num>
  <w:num w:numId="46" w16cid:durableId="1037124348">
    <w:abstractNumId w:val="10"/>
  </w:num>
  <w:num w:numId="47" w16cid:durableId="2058817809">
    <w:abstractNumId w:val="42"/>
  </w:num>
  <w:num w:numId="48" w16cid:durableId="1616403801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6645"/>
    <w:rsid w:val="00063033"/>
    <w:rsid w:val="00076122"/>
    <w:rsid w:val="00095480"/>
    <w:rsid w:val="000B61AB"/>
    <w:rsid w:val="000B63C4"/>
    <w:rsid w:val="000C601D"/>
    <w:rsid w:val="000C6A08"/>
    <w:rsid w:val="000E28FF"/>
    <w:rsid w:val="0010152D"/>
    <w:rsid w:val="00106BE1"/>
    <w:rsid w:val="00107F58"/>
    <w:rsid w:val="00116ADE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23ECB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977F8"/>
    <w:rsid w:val="002A6EFD"/>
    <w:rsid w:val="002C0FB6"/>
    <w:rsid w:val="002C3D7B"/>
    <w:rsid w:val="002E39F2"/>
    <w:rsid w:val="002E609E"/>
    <w:rsid w:val="002F221E"/>
    <w:rsid w:val="00302BF3"/>
    <w:rsid w:val="00315EEE"/>
    <w:rsid w:val="0032338A"/>
    <w:rsid w:val="00324411"/>
    <w:rsid w:val="00325382"/>
    <w:rsid w:val="00335A92"/>
    <w:rsid w:val="0033738B"/>
    <w:rsid w:val="003502B7"/>
    <w:rsid w:val="00352652"/>
    <w:rsid w:val="0035463A"/>
    <w:rsid w:val="00363A47"/>
    <w:rsid w:val="003870C8"/>
    <w:rsid w:val="00394BA9"/>
    <w:rsid w:val="003A1B4D"/>
    <w:rsid w:val="003B071C"/>
    <w:rsid w:val="003B17D1"/>
    <w:rsid w:val="003B4F5F"/>
    <w:rsid w:val="003B57CA"/>
    <w:rsid w:val="003D0871"/>
    <w:rsid w:val="00402319"/>
    <w:rsid w:val="00402AE3"/>
    <w:rsid w:val="00451B79"/>
    <w:rsid w:val="00457C23"/>
    <w:rsid w:val="004A2403"/>
    <w:rsid w:val="004D0615"/>
    <w:rsid w:val="004D1CD8"/>
    <w:rsid w:val="004E284E"/>
    <w:rsid w:val="004F43F9"/>
    <w:rsid w:val="004F604E"/>
    <w:rsid w:val="005260EC"/>
    <w:rsid w:val="0053030D"/>
    <w:rsid w:val="00544B96"/>
    <w:rsid w:val="00555E63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E56B5"/>
    <w:rsid w:val="005F7EF1"/>
    <w:rsid w:val="0060523A"/>
    <w:rsid w:val="00606302"/>
    <w:rsid w:val="00617F75"/>
    <w:rsid w:val="006207E6"/>
    <w:rsid w:val="00633AAD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69CD"/>
    <w:rsid w:val="006C7BAB"/>
    <w:rsid w:val="006D3D74"/>
    <w:rsid w:val="006D43D9"/>
    <w:rsid w:val="006F0869"/>
    <w:rsid w:val="006F1DEF"/>
    <w:rsid w:val="00701646"/>
    <w:rsid w:val="0070545A"/>
    <w:rsid w:val="0071410C"/>
    <w:rsid w:val="00722FAA"/>
    <w:rsid w:val="00732DEA"/>
    <w:rsid w:val="00735BEB"/>
    <w:rsid w:val="007431A8"/>
    <w:rsid w:val="007471E2"/>
    <w:rsid w:val="007563B1"/>
    <w:rsid w:val="00763247"/>
    <w:rsid w:val="00773FAA"/>
    <w:rsid w:val="0078288A"/>
    <w:rsid w:val="0078528C"/>
    <w:rsid w:val="0079500B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31E9A"/>
    <w:rsid w:val="0083569A"/>
    <w:rsid w:val="00845888"/>
    <w:rsid w:val="00852486"/>
    <w:rsid w:val="00854C26"/>
    <w:rsid w:val="008571FD"/>
    <w:rsid w:val="00874618"/>
    <w:rsid w:val="0087493C"/>
    <w:rsid w:val="00874C49"/>
    <w:rsid w:val="0088705C"/>
    <w:rsid w:val="008B17AC"/>
    <w:rsid w:val="008E64BA"/>
    <w:rsid w:val="008F221B"/>
    <w:rsid w:val="008F7D5C"/>
    <w:rsid w:val="00901E60"/>
    <w:rsid w:val="00904C34"/>
    <w:rsid w:val="0090718F"/>
    <w:rsid w:val="009363EA"/>
    <w:rsid w:val="00956572"/>
    <w:rsid w:val="009667EC"/>
    <w:rsid w:val="00975600"/>
    <w:rsid w:val="009756F0"/>
    <w:rsid w:val="00976466"/>
    <w:rsid w:val="0098369C"/>
    <w:rsid w:val="00983E2B"/>
    <w:rsid w:val="00997ABE"/>
    <w:rsid w:val="009A1012"/>
    <w:rsid w:val="009A6278"/>
    <w:rsid w:val="009B05C5"/>
    <w:rsid w:val="009C26A8"/>
    <w:rsid w:val="009C4AD4"/>
    <w:rsid w:val="009C4E06"/>
    <w:rsid w:val="009C598C"/>
    <w:rsid w:val="009C6A7C"/>
    <w:rsid w:val="009D368F"/>
    <w:rsid w:val="009D476B"/>
    <w:rsid w:val="009D6D6D"/>
    <w:rsid w:val="009E3052"/>
    <w:rsid w:val="009F0935"/>
    <w:rsid w:val="009F2EF2"/>
    <w:rsid w:val="009F31DB"/>
    <w:rsid w:val="00A150E3"/>
    <w:rsid w:val="00A151F9"/>
    <w:rsid w:val="00A3288A"/>
    <w:rsid w:val="00A334DE"/>
    <w:rsid w:val="00A35833"/>
    <w:rsid w:val="00A432C3"/>
    <w:rsid w:val="00A605EB"/>
    <w:rsid w:val="00A80E10"/>
    <w:rsid w:val="00A844EE"/>
    <w:rsid w:val="00A9204E"/>
    <w:rsid w:val="00A931B1"/>
    <w:rsid w:val="00AB3056"/>
    <w:rsid w:val="00AB3E6F"/>
    <w:rsid w:val="00AC3D0C"/>
    <w:rsid w:val="00AD6801"/>
    <w:rsid w:val="00AF0408"/>
    <w:rsid w:val="00AF6840"/>
    <w:rsid w:val="00B06CEF"/>
    <w:rsid w:val="00B40163"/>
    <w:rsid w:val="00B44796"/>
    <w:rsid w:val="00B548FE"/>
    <w:rsid w:val="00B61DCF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3404A"/>
    <w:rsid w:val="00C41A6F"/>
    <w:rsid w:val="00C46379"/>
    <w:rsid w:val="00C50CBE"/>
    <w:rsid w:val="00C50D22"/>
    <w:rsid w:val="00C52E03"/>
    <w:rsid w:val="00C54F1D"/>
    <w:rsid w:val="00C57AD3"/>
    <w:rsid w:val="00C84939"/>
    <w:rsid w:val="00C966AC"/>
    <w:rsid w:val="00CC7776"/>
    <w:rsid w:val="00CF00FD"/>
    <w:rsid w:val="00CF4363"/>
    <w:rsid w:val="00D05B6B"/>
    <w:rsid w:val="00D149F6"/>
    <w:rsid w:val="00D22340"/>
    <w:rsid w:val="00D2739B"/>
    <w:rsid w:val="00D4402F"/>
    <w:rsid w:val="00D44313"/>
    <w:rsid w:val="00D63E4A"/>
    <w:rsid w:val="00D650D3"/>
    <w:rsid w:val="00D6617E"/>
    <w:rsid w:val="00D90415"/>
    <w:rsid w:val="00DC5BC0"/>
    <w:rsid w:val="00DC65E7"/>
    <w:rsid w:val="00DD58A0"/>
    <w:rsid w:val="00DD7605"/>
    <w:rsid w:val="00DE7E8C"/>
    <w:rsid w:val="00DF506B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E00"/>
    <w:rsid w:val="00EA5920"/>
    <w:rsid w:val="00EB32D4"/>
    <w:rsid w:val="00EB5A52"/>
    <w:rsid w:val="00EE1B6A"/>
    <w:rsid w:val="00EF3999"/>
    <w:rsid w:val="00EF39AB"/>
    <w:rsid w:val="00F017DC"/>
    <w:rsid w:val="00F02DBF"/>
    <w:rsid w:val="00F030A1"/>
    <w:rsid w:val="00F10912"/>
    <w:rsid w:val="00F116C3"/>
    <w:rsid w:val="00F139AA"/>
    <w:rsid w:val="00F254A0"/>
    <w:rsid w:val="00F3239A"/>
    <w:rsid w:val="00F32682"/>
    <w:rsid w:val="00F4004A"/>
    <w:rsid w:val="00F67FE7"/>
    <w:rsid w:val="00F75157"/>
    <w:rsid w:val="00F81A53"/>
    <w:rsid w:val="00F82D9D"/>
    <w:rsid w:val="00F86E48"/>
    <w:rsid w:val="00F975E0"/>
    <w:rsid w:val="00FB1761"/>
    <w:rsid w:val="00FB627F"/>
    <w:rsid w:val="00FB63ED"/>
    <w:rsid w:val="00FB6B7D"/>
    <w:rsid w:val="00FC4A2B"/>
    <w:rsid w:val="00FD367D"/>
    <w:rsid w:val="00FD7952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13598</TotalTime>
  <Pages>1</Pages>
  <Words>206</Words>
  <Characters>1047</Characters>
  <Application>Microsoft Office Word</Application>
  <DocSecurity>0</DocSecurity>
  <Lines>36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106</cp:revision>
  <cp:lastPrinted>2025-08-05T12:35:00Z</cp:lastPrinted>
  <dcterms:created xsi:type="dcterms:W3CDTF">2024-05-24T18:18:00Z</dcterms:created>
  <dcterms:modified xsi:type="dcterms:W3CDTF">2025-10-24T19:33:00Z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