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316D2C50" w:rsidR="003A1B4D" w:rsidRDefault="006001BA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</w:t>
      </w:r>
      <w:r w:rsidR="00F82D9D">
        <w:rPr>
          <w:rFonts w:ascii="Arial" w:hAnsi="Arial" w:cs="Arial"/>
          <w:b/>
          <w:bCs/>
          <w:sz w:val="24"/>
          <w:szCs w:val="24"/>
        </w:rPr>
        <w:t>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B22B24">
        <w:rPr>
          <w:rFonts w:ascii="Arial" w:hAnsi="Arial" w:cs="Arial"/>
          <w:b/>
          <w:bCs/>
          <w:sz w:val="24"/>
          <w:szCs w:val="24"/>
        </w:rPr>
        <w:t>20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2EBE4A21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6C5F8523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022B4" w14:textId="77777777" w:rsidR="00845888" w:rsidRDefault="00845888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56EA472" w14:textId="29AB2D9F" w:rsidR="00475299" w:rsidRDefault="00B22B24" w:rsidP="004D1CD8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B22B24">
        <w:rPr>
          <w:rFonts w:ascii="Arial" w:hAnsi="Arial" w:cs="Arial"/>
        </w:rPr>
        <w:t>B2025-063</w:t>
      </w:r>
      <w:r>
        <w:rPr>
          <w:rFonts w:ascii="Arial" w:hAnsi="Arial" w:cs="Arial"/>
        </w:rPr>
        <w:t xml:space="preserve"> Show User in View Mode</w:t>
      </w:r>
    </w:p>
    <w:p w14:paraId="5610FA46" w14:textId="77777777" w:rsidR="006001BA" w:rsidRPr="004D1CD8" w:rsidRDefault="006001BA" w:rsidP="004D1CD8">
      <w:pPr>
        <w:autoSpaceDE w:val="0"/>
        <w:autoSpaceDN w:val="0"/>
        <w:rPr>
          <w:rFonts w:ascii="Arial" w:hAnsi="Arial" w:cs="Arial"/>
        </w:rPr>
      </w:pPr>
    </w:p>
    <w:p w14:paraId="02CB2303" w14:textId="53A671BA" w:rsidR="006001BA" w:rsidRDefault="00B22B24" w:rsidP="00E6394E">
      <w:pPr>
        <w:autoSpaceDE w:val="0"/>
        <w:autoSpaceDN w:val="0"/>
        <w:rPr>
          <w:rFonts w:ascii="Arial" w:hAnsi="Arial" w:cs="Arial"/>
        </w:rPr>
      </w:pPr>
      <w:r w:rsidRPr="00B22B24">
        <w:rPr>
          <w:rFonts w:ascii="Arial" w:hAnsi="Arial" w:cs="Arial"/>
        </w:rPr>
        <w:t>Once a user has gone into View Mode, their username disappears from the bottom of the edit window.   Go into a database and into a procedure.  Choose View Only from the View button in the Ribbon.  Notice that the username is now gone and only says "View".   De-select View so that you're back in Edit mode.  The username does not come back.</w:t>
      </w:r>
    </w:p>
    <w:p w14:paraId="60FE0CE3" w14:textId="77777777" w:rsidR="00B22B24" w:rsidRDefault="00B22B24" w:rsidP="00E6394E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F772C11" w14:textId="1E52B0C6" w:rsidR="006001BA" w:rsidRDefault="00B22B24" w:rsidP="006001BA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>User name and role will now show at the bottom in PROMS regardless of whether or not user is in View Mode.</w:t>
      </w:r>
    </w:p>
    <w:p w14:paraId="4D8D5074" w14:textId="77777777" w:rsidR="00845888" w:rsidRPr="00B4143A" w:rsidRDefault="00845888" w:rsidP="00845888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A3084A" w14:textId="38C47C9F" w:rsidR="00E37824" w:rsidRDefault="003A1B4D" w:rsidP="00E37824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C43D337" w14:textId="28EDE42E" w:rsidR="00845888" w:rsidRDefault="00845888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Any DB</w:t>
      </w:r>
    </w:p>
    <w:p w14:paraId="7069AB98" w14:textId="49FD2F51" w:rsidR="00AF53FD" w:rsidRDefault="00A445F8" w:rsidP="00B22B24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Open a procedure</w:t>
      </w:r>
    </w:p>
    <w:p w14:paraId="192CFC62" w14:textId="33D2400E" w:rsidR="008C1D36" w:rsidRDefault="00B22B24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Toggle View Mode on via the Ribbon</w:t>
      </w:r>
    </w:p>
    <w:p w14:paraId="4D6C0779" w14:textId="468F2B46" w:rsidR="00B22B24" w:rsidRDefault="00B22B24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bookmarkStart w:id="3" w:name="OLE_LINK3"/>
      <w:r>
        <w:rPr>
          <w:rFonts w:ascii="Arial" w:hAnsi="Arial" w:cs="Arial"/>
          <w:sz w:val="24"/>
          <w:szCs w:val="24"/>
        </w:rPr>
        <w:t>Name and role should remain in the ribbon at the bottom.</w:t>
      </w:r>
    </w:p>
    <w:p w14:paraId="67BCB17D" w14:textId="21289A71" w:rsidR="00FC7206" w:rsidRDefault="00FC7206" w:rsidP="00FC7206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DA2E48C" wp14:editId="102F225D">
            <wp:extent cx="2781300" cy="3805676"/>
            <wp:effectExtent l="0" t="0" r="0" b="4445"/>
            <wp:docPr id="6396871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189" cy="3809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3"/>
    <w:p w14:paraId="1C7E31D7" w14:textId="110D0268" w:rsidR="005665B3" w:rsidRDefault="005665B3" w:rsidP="005665B3">
      <w:pPr>
        <w:pStyle w:val="ListParagraph"/>
        <w:autoSpaceDE w:val="0"/>
        <w:autoSpaceDN w:val="0"/>
        <w:ind w:left="2520"/>
        <w:rPr>
          <w:rFonts w:ascii="Arial" w:hAnsi="Arial" w:cs="Arial"/>
          <w:sz w:val="24"/>
          <w:szCs w:val="24"/>
        </w:rPr>
      </w:pPr>
    </w:p>
    <w:p w14:paraId="7195527C" w14:textId="2BAB5812" w:rsidR="00931834" w:rsidRPr="00FC7206" w:rsidRDefault="00B22B24" w:rsidP="00FC720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Exit PROMS leaving the tab open.</w:t>
      </w:r>
    </w:p>
    <w:p w14:paraId="5046033D" w14:textId="3FF9692F" w:rsidR="00B22B24" w:rsidRPr="00B22B24" w:rsidRDefault="00B22B24" w:rsidP="00B22B24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Enter PROMS as a different user and open that same procedure.</w:t>
      </w:r>
    </w:p>
    <w:p w14:paraId="32ECC51C" w14:textId="5494793E" w:rsidR="005665B3" w:rsidRPr="00B22B24" w:rsidRDefault="00B22B24" w:rsidP="00B22B24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Open PROMS for the original user so that Remember Tabs causes the Procedure to Open in View Only Mode.</w:t>
      </w:r>
    </w:p>
    <w:p w14:paraId="0A03DAEC" w14:textId="5AF497AC" w:rsidR="00B22B24" w:rsidRDefault="00B22B24" w:rsidP="00B22B24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Name and role should </w:t>
      </w:r>
      <w:r>
        <w:rPr>
          <w:rFonts w:ascii="Arial" w:hAnsi="Arial" w:cs="Arial"/>
          <w:sz w:val="24"/>
          <w:szCs w:val="24"/>
        </w:rPr>
        <w:t>show</w:t>
      </w:r>
      <w:r>
        <w:rPr>
          <w:rFonts w:ascii="Arial" w:hAnsi="Arial" w:cs="Arial"/>
          <w:sz w:val="24"/>
          <w:szCs w:val="24"/>
        </w:rPr>
        <w:t xml:space="preserve"> in the ribbon at the bottom.</w:t>
      </w:r>
    </w:p>
    <w:p w14:paraId="2ED2DCE1" w14:textId="384AA45C" w:rsidR="00FC7206" w:rsidRDefault="00FC7206" w:rsidP="00FC7206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9645FDE" wp14:editId="1A16194D">
            <wp:extent cx="2533650" cy="3466814"/>
            <wp:effectExtent l="0" t="0" r="0" b="635"/>
            <wp:docPr id="12977110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683" cy="3472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3AFF5" w14:textId="77777777" w:rsidR="007C57BE" w:rsidRPr="003B3C11" w:rsidRDefault="007C57BE" w:rsidP="003B3C11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1D853D9" w14:textId="77777777" w:rsidR="00107F58" w:rsidRPr="00DF506B" w:rsidRDefault="00107F5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48E16971" w:rsidR="007A72E2" w:rsidRPr="003B3C11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3B3C11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3F0EF3"/>
    <w:multiLevelType w:val="hybridMultilevel"/>
    <w:tmpl w:val="58D2F79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4933037"/>
    <w:multiLevelType w:val="hybridMultilevel"/>
    <w:tmpl w:val="2E60688A"/>
    <w:lvl w:ilvl="0" w:tplc="A392A4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9E00EDE"/>
    <w:multiLevelType w:val="hybridMultilevel"/>
    <w:tmpl w:val="6206FEC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A144E4C"/>
    <w:multiLevelType w:val="hybridMultilevel"/>
    <w:tmpl w:val="0840C6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FD02632"/>
    <w:multiLevelType w:val="hybridMultilevel"/>
    <w:tmpl w:val="DEBEA20C"/>
    <w:lvl w:ilvl="0" w:tplc="74869558">
      <w:start w:val="1"/>
      <w:numFmt w:val="upperLetter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27A17CCB"/>
    <w:multiLevelType w:val="hybridMultilevel"/>
    <w:tmpl w:val="F52AD576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CD3592C"/>
    <w:multiLevelType w:val="hybridMultilevel"/>
    <w:tmpl w:val="46B63E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192A98"/>
    <w:multiLevelType w:val="hybridMultilevel"/>
    <w:tmpl w:val="807228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2EAC437E"/>
    <w:multiLevelType w:val="hybridMultilevel"/>
    <w:tmpl w:val="139EEBC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3174853"/>
    <w:multiLevelType w:val="hybridMultilevel"/>
    <w:tmpl w:val="D294324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47C33C2E"/>
    <w:multiLevelType w:val="hybridMultilevel"/>
    <w:tmpl w:val="B28ACAB0"/>
    <w:lvl w:ilvl="0" w:tplc="C908F1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9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50AE6178"/>
    <w:multiLevelType w:val="hybridMultilevel"/>
    <w:tmpl w:val="A210ACD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5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6" w15:restartNumberingAfterBreak="0">
    <w:nsid w:val="69093DD1"/>
    <w:multiLevelType w:val="hybridMultilevel"/>
    <w:tmpl w:val="6CAED6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6D7A2AFD"/>
    <w:multiLevelType w:val="hybridMultilevel"/>
    <w:tmpl w:val="ED8E21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8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6F3E68F3"/>
    <w:multiLevelType w:val="hybridMultilevel"/>
    <w:tmpl w:val="B5E008EA"/>
    <w:lvl w:ilvl="0" w:tplc="3A30D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44"/>
  </w:num>
  <w:num w:numId="2" w16cid:durableId="664935230">
    <w:abstractNumId w:val="19"/>
  </w:num>
  <w:num w:numId="3" w16cid:durableId="597326820">
    <w:abstractNumId w:val="12"/>
  </w:num>
  <w:num w:numId="4" w16cid:durableId="1038703883">
    <w:abstractNumId w:val="48"/>
  </w:num>
  <w:num w:numId="5" w16cid:durableId="840319615">
    <w:abstractNumId w:val="20"/>
  </w:num>
  <w:num w:numId="6" w16cid:durableId="908198473">
    <w:abstractNumId w:val="33"/>
  </w:num>
  <w:num w:numId="7" w16cid:durableId="1424765794">
    <w:abstractNumId w:val="3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4"/>
  </w:num>
  <w:num w:numId="19" w16cid:durableId="1646349021">
    <w:abstractNumId w:val="30"/>
  </w:num>
  <w:num w:numId="20" w16cid:durableId="1739669261">
    <w:abstractNumId w:val="45"/>
  </w:num>
  <w:num w:numId="21" w16cid:durableId="1471629659">
    <w:abstractNumId w:val="36"/>
  </w:num>
  <w:num w:numId="22" w16cid:durableId="196427496">
    <w:abstractNumId w:val="14"/>
  </w:num>
  <w:num w:numId="23" w16cid:durableId="290289706">
    <w:abstractNumId w:val="51"/>
  </w:num>
  <w:num w:numId="24" w16cid:durableId="1955668316">
    <w:abstractNumId w:val="11"/>
  </w:num>
  <w:num w:numId="25" w16cid:durableId="1424840868">
    <w:abstractNumId w:val="34"/>
  </w:num>
  <w:num w:numId="26" w16cid:durableId="2016028987">
    <w:abstractNumId w:val="27"/>
  </w:num>
  <w:num w:numId="27" w16cid:durableId="332152221">
    <w:abstractNumId w:val="40"/>
  </w:num>
  <w:num w:numId="28" w16cid:durableId="1581782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35"/>
  </w:num>
  <w:num w:numId="30" w16cid:durableId="1902984928">
    <w:abstractNumId w:val="22"/>
  </w:num>
  <w:num w:numId="31" w16cid:durableId="230847483">
    <w:abstractNumId w:val="25"/>
  </w:num>
  <w:num w:numId="32" w16cid:durableId="136722355">
    <w:abstractNumId w:val="16"/>
  </w:num>
  <w:num w:numId="33" w16cid:durableId="796948971">
    <w:abstractNumId w:val="50"/>
  </w:num>
  <w:num w:numId="34" w16cid:durableId="1420835108">
    <w:abstractNumId w:val="39"/>
  </w:num>
  <w:num w:numId="35" w16cid:durableId="2013798735">
    <w:abstractNumId w:val="43"/>
  </w:num>
  <w:num w:numId="36" w16cid:durableId="872614923">
    <w:abstractNumId w:val="42"/>
  </w:num>
  <w:num w:numId="37" w16cid:durableId="92014256">
    <w:abstractNumId w:val="32"/>
  </w:num>
  <w:num w:numId="38" w16cid:durableId="1528717591">
    <w:abstractNumId w:val="15"/>
  </w:num>
  <w:num w:numId="39" w16cid:durableId="1117019090">
    <w:abstractNumId w:val="13"/>
  </w:num>
  <w:num w:numId="40" w16cid:durableId="560407894">
    <w:abstractNumId w:val="49"/>
  </w:num>
  <w:num w:numId="41" w16cid:durableId="1174954086">
    <w:abstractNumId w:val="37"/>
  </w:num>
  <w:num w:numId="42" w16cid:durableId="35547056">
    <w:abstractNumId w:val="23"/>
  </w:num>
  <w:num w:numId="43" w16cid:durableId="453522795">
    <w:abstractNumId w:val="17"/>
  </w:num>
  <w:num w:numId="44" w16cid:durableId="985743969">
    <w:abstractNumId w:val="21"/>
  </w:num>
  <w:num w:numId="45" w16cid:durableId="651107724">
    <w:abstractNumId w:val="31"/>
  </w:num>
  <w:num w:numId="46" w16cid:durableId="1037124348">
    <w:abstractNumId w:val="10"/>
  </w:num>
  <w:num w:numId="47" w16cid:durableId="2058817809">
    <w:abstractNumId w:val="46"/>
  </w:num>
  <w:num w:numId="48" w16cid:durableId="1616403801">
    <w:abstractNumId w:val="47"/>
  </w:num>
  <w:num w:numId="49" w16cid:durableId="154103862">
    <w:abstractNumId w:val="18"/>
  </w:num>
  <w:num w:numId="50" w16cid:durableId="465509378">
    <w:abstractNumId w:val="29"/>
  </w:num>
  <w:num w:numId="51" w16cid:durableId="299386475">
    <w:abstractNumId w:val="26"/>
  </w:num>
  <w:num w:numId="52" w16cid:durableId="70472215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5245E"/>
    <w:rsid w:val="00056645"/>
    <w:rsid w:val="00063033"/>
    <w:rsid w:val="000721BB"/>
    <w:rsid w:val="00087CC7"/>
    <w:rsid w:val="00095480"/>
    <w:rsid w:val="000B61AB"/>
    <w:rsid w:val="000B63C4"/>
    <w:rsid w:val="000C601D"/>
    <w:rsid w:val="000C6A08"/>
    <w:rsid w:val="000E28FF"/>
    <w:rsid w:val="000E40F3"/>
    <w:rsid w:val="0010152D"/>
    <w:rsid w:val="00106BE1"/>
    <w:rsid w:val="00107F58"/>
    <w:rsid w:val="00114172"/>
    <w:rsid w:val="00116ADE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F4D3A"/>
    <w:rsid w:val="00200BEF"/>
    <w:rsid w:val="00214ED8"/>
    <w:rsid w:val="002157F6"/>
    <w:rsid w:val="00216C19"/>
    <w:rsid w:val="002175DD"/>
    <w:rsid w:val="00223ECB"/>
    <w:rsid w:val="00230658"/>
    <w:rsid w:val="00231039"/>
    <w:rsid w:val="00231BAF"/>
    <w:rsid w:val="00243E57"/>
    <w:rsid w:val="0024591C"/>
    <w:rsid w:val="00246848"/>
    <w:rsid w:val="00251733"/>
    <w:rsid w:val="0025617B"/>
    <w:rsid w:val="00260F40"/>
    <w:rsid w:val="00264392"/>
    <w:rsid w:val="002714FF"/>
    <w:rsid w:val="002733EA"/>
    <w:rsid w:val="0027590C"/>
    <w:rsid w:val="00286CB3"/>
    <w:rsid w:val="0029682D"/>
    <w:rsid w:val="002C3D7B"/>
    <w:rsid w:val="002E39F2"/>
    <w:rsid w:val="002E609E"/>
    <w:rsid w:val="002F221E"/>
    <w:rsid w:val="00302BF3"/>
    <w:rsid w:val="00315EEE"/>
    <w:rsid w:val="00324411"/>
    <w:rsid w:val="00325382"/>
    <w:rsid w:val="00335A92"/>
    <w:rsid w:val="0033738B"/>
    <w:rsid w:val="003502B7"/>
    <w:rsid w:val="00352652"/>
    <w:rsid w:val="00353677"/>
    <w:rsid w:val="0035463A"/>
    <w:rsid w:val="00363A47"/>
    <w:rsid w:val="003870C8"/>
    <w:rsid w:val="00394BA9"/>
    <w:rsid w:val="003A1B4D"/>
    <w:rsid w:val="003B071C"/>
    <w:rsid w:val="003B17D1"/>
    <w:rsid w:val="003B3C11"/>
    <w:rsid w:val="003B4F5F"/>
    <w:rsid w:val="003B57CA"/>
    <w:rsid w:val="003D0871"/>
    <w:rsid w:val="00402AE3"/>
    <w:rsid w:val="004423B9"/>
    <w:rsid w:val="00444E32"/>
    <w:rsid w:val="00446E0A"/>
    <w:rsid w:val="00451B79"/>
    <w:rsid w:val="00457C23"/>
    <w:rsid w:val="00475299"/>
    <w:rsid w:val="00483E1D"/>
    <w:rsid w:val="004A2403"/>
    <w:rsid w:val="004D0615"/>
    <w:rsid w:val="004D1CD8"/>
    <w:rsid w:val="004E284E"/>
    <w:rsid w:val="004F43F9"/>
    <w:rsid w:val="004F604E"/>
    <w:rsid w:val="005260EC"/>
    <w:rsid w:val="0053030D"/>
    <w:rsid w:val="00544B96"/>
    <w:rsid w:val="005665B3"/>
    <w:rsid w:val="005752FA"/>
    <w:rsid w:val="005819AF"/>
    <w:rsid w:val="00590D9C"/>
    <w:rsid w:val="00593C91"/>
    <w:rsid w:val="00595DF9"/>
    <w:rsid w:val="005A16ED"/>
    <w:rsid w:val="005C3291"/>
    <w:rsid w:val="005D1532"/>
    <w:rsid w:val="005D1EB6"/>
    <w:rsid w:val="005D7DD5"/>
    <w:rsid w:val="005D7FBB"/>
    <w:rsid w:val="005E2A74"/>
    <w:rsid w:val="005F7EF1"/>
    <w:rsid w:val="006001BA"/>
    <w:rsid w:val="0060523A"/>
    <w:rsid w:val="00606302"/>
    <w:rsid w:val="006207E6"/>
    <w:rsid w:val="00620D6D"/>
    <w:rsid w:val="00633AAD"/>
    <w:rsid w:val="00640D84"/>
    <w:rsid w:val="00642866"/>
    <w:rsid w:val="00643C40"/>
    <w:rsid w:val="00645061"/>
    <w:rsid w:val="00645252"/>
    <w:rsid w:val="00653AD3"/>
    <w:rsid w:val="00661D7E"/>
    <w:rsid w:val="00667BCA"/>
    <w:rsid w:val="0068530B"/>
    <w:rsid w:val="00695C74"/>
    <w:rsid w:val="006B45FF"/>
    <w:rsid w:val="006B4FCE"/>
    <w:rsid w:val="006C7BAB"/>
    <w:rsid w:val="006D3D74"/>
    <w:rsid w:val="006F0869"/>
    <w:rsid w:val="006F1DEF"/>
    <w:rsid w:val="00701646"/>
    <w:rsid w:val="0071410C"/>
    <w:rsid w:val="00722FAA"/>
    <w:rsid w:val="00732DEA"/>
    <w:rsid w:val="00735BEB"/>
    <w:rsid w:val="007471E2"/>
    <w:rsid w:val="00755AFF"/>
    <w:rsid w:val="007563B1"/>
    <w:rsid w:val="00763247"/>
    <w:rsid w:val="00773FAA"/>
    <w:rsid w:val="0078288A"/>
    <w:rsid w:val="0078528C"/>
    <w:rsid w:val="00795664"/>
    <w:rsid w:val="007A6D95"/>
    <w:rsid w:val="007A72E2"/>
    <w:rsid w:val="007B4501"/>
    <w:rsid w:val="007C4EC1"/>
    <w:rsid w:val="007C57BE"/>
    <w:rsid w:val="007C780A"/>
    <w:rsid w:val="007D1690"/>
    <w:rsid w:val="007D44C7"/>
    <w:rsid w:val="007D5075"/>
    <w:rsid w:val="007D7416"/>
    <w:rsid w:val="007D7FA0"/>
    <w:rsid w:val="007E3702"/>
    <w:rsid w:val="007E68D9"/>
    <w:rsid w:val="008037E1"/>
    <w:rsid w:val="00831E9A"/>
    <w:rsid w:val="0083569A"/>
    <w:rsid w:val="00845888"/>
    <w:rsid w:val="00852486"/>
    <w:rsid w:val="00854C26"/>
    <w:rsid w:val="008571FD"/>
    <w:rsid w:val="00863ECB"/>
    <w:rsid w:val="00874618"/>
    <w:rsid w:val="0087493C"/>
    <w:rsid w:val="00874C49"/>
    <w:rsid w:val="0088705C"/>
    <w:rsid w:val="008B17AC"/>
    <w:rsid w:val="008C1D36"/>
    <w:rsid w:val="008E64BA"/>
    <w:rsid w:val="008F221B"/>
    <w:rsid w:val="008F7D5C"/>
    <w:rsid w:val="00901E60"/>
    <w:rsid w:val="00904C34"/>
    <w:rsid w:val="0090718F"/>
    <w:rsid w:val="0091468C"/>
    <w:rsid w:val="00931834"/>
    <w:rsid w:val="009363EA"/>
    <w:rsid w:val="00952342"/>
    <w:rsid w:val="00954B56"/>
    <w:rsid w:val="00956572"/>
    <w:rsid w:val="009667EC"/>
    <w:rsid w:val="00974B19"/>
    <w:rsid w:val="009756F0"/>
    <w:rsid w:val="00976466"/>
    <w:rsid w:val="00983E2B"/>
    <w:rsid w:val="00997ABE"/>
    <w:rsid w:val="009A1012"/>
    <w:rsid w:val="009A6278"/>
    <w:rsid w:val="009B05C5"/>
    <w:rsid w:val="009C26A8"/>
    <w:rsid w:val="009C4AD4"/>
    <w:rsid w:val="009C598C"/>
    <w:rsid w:val="009C6A7C"/>
    <w:rsid w:val="009D368F"/>
    <w:rsid w:val="009D476B"/>
    <w:rsid w:val="009E3052"/>
    <w:rsid w:val="009F0935"/>
    <w:rsid w:val="00A07FF0"/>
    <w:rsid w:val="00A150E3"/>
    <w:rsid w:val="00A151F9"/>
    <w:rsid w:val="00A3288A"/>
    <w:rsid w:val="00A334DE"/>
    <w:rsid w:val="00A35833"/>
    <w:rsid w:val="00A432C3"/>
    <w:rsid w:val="00A445F8"/>
    <w:rsid w:val="00A605EB"/>
    <w:rsid w:val="00A64EB0"/>
    <w:rsid w:val="00A80E10"/>
    <w:rsid w:val="00A844EE"/>
    <w:rsid w:val="00A9204E"/>
    <w:rsid w:val="00A931B1"/>
    <w:rsid w:val="00A95C75"/>
    <w:rsid w:val="00AB3056"/>
    <w:rsid w:val="00AB3E6F"/>
    <w:rsid w:val="00AC3D0C"/>
    <w:rsid w:val="00AD6801"/>
    <w:rsid w:val="00AE7E51"/>
    <w:rsid w:val="00AF0408"/>
    <w:rsid w:val="00AF53FD"/>
    <w:rsid w:val="00AF6840"/>
    <w:rsid w:val="00B06CEF"/>
    <w:rsid w:val="00B22B24"/>
    <w:rsid w:val="00B40163"/>
    <w:rsid w:val="00B44796"/>
    <w:rsid w:val="00B548FE"/>
    <w:rsid w:val="00B61DCF"/>
    <w:rsid w:val="00B624A5"/>
    <w:rsid w:val="00BA7765"/>
    <w:rsid w:val="00BB185B"/>
    <w:rsid w:val="00BB28FE"/>
    <w:rsid w:val="00BB4E26"/>
    <w:rsid w:val="00BC7C92"/>
    <w:rsid w:val="00BE31DD"/>
    <w:rsid w:val="00BE3974"/>
    <w:rsid w:val="00BE6F5A"/>
    <w:rsid w:val="00BF437E"/>
    <w:rsid w:val="00BF7A98"/>
    <w:rsid w:val="00C3404A"/>
    <w:rsid w:val="00C41A6F"/>
    <w:rsid w:val="00C46379"/>
    <w:rsid w:val="00C50CBE"/>
    <w:rsid w:val="00C50D22"/>
    <w:rsid w:val="00C52E03"/>
    <w:rsid w:val="00C54F1D"/>
    <w:rsid w:val="00C57AD3"/>
    <w:rsid w:val="00C84939"/>
    <w:rsid w:val="00C966AC"/>
    <w:rsid w:val="00CC3654"/>
    <w:rsid w:val="00CC7776"/>
    <w:rsid w:val="00CF00FD"/>
    <w:rsid w:val="00CF4363"/>
    <w:rsid w:val="00D05B6B"/>
    <w:rsid w:val="00D116EB"/>
    <w:rsid w:val="00D149F6"/>
    <w:rsid w:val="00D22340"/>
    <w:rsid w:val="00D2739B"/>
    <w:rsid w:val="00D4402F"/>
    <w:rsid w:val="00D44313"/>
    <w:rsid w:val="00D52262"/>
    <w:rsid w:val="00D61889"/>
    <w:rsid w:val="00D63E4A"/>
    <w:rsid w:val="00D650D3"/>
    <w:rsid w:val="00D6617E"/>
    <w:rsid w:val="00D90415"/>
    <w:rsid w:val="00DC5BC0"/>
    <w:rsid w:val="00DC65E7"/>
    <w:rsid w:val="00DD58A0"/>
    <w:rsid w:val="00DD7605"/>
    <w:rsid w:val="00DE7E8C"/>
    <w:rsid w:val="00DF506B"/>
    <w:rsid w:val="00E03988"/>
    <w:rsid w:val="00E04CF8"/>
    <w:rsid w:val="00E2465C"/>
    <w:rsid w:val="00E2710B"/>
    <w:rsid w:val="00E33722"/>
    <w:rsid w:val="00E35D45"/>
    <w:rsid w:val="00E37824"/>
    <w:rsid w:val="00E4012E"/>
    <w:rsid w:val="00E423E3"/>
    <w:rsid w:val="00E42A02"/>
    <w:rsid w:val="00E42D07"/>
    <w:rsid w:val="00E4402F"/>
    <w:rsid w:val="00E45852"/>
    <w:rsid w:val="00E57F60"/>
    <w:rsid w:val="00E6394E"/>
    <w:rsid w:val="00E6615E"/>
    <w:rsid w:val="00E863B9"/>
    <w:rsid w:val="00E91AB5"/>
    <w:rsid w:val="00E9354A"/>
    <w:rsid w:val="00E937F2"/>
    <w:rsid w:val="00EA0C4F"/>
    <w:rsid w:val="00EA0E00"/>
    <w:rsid w:val="00EA5920"/>
    <w:rsid w:val="00EB32D4"/>
    <w:rsid w:val="00EB3401"/>
    <w:rsid w:val="00ED4D88"/>
    <w:rsid w:val="00EE1B6A"/>
    <w:rsid w:val="00EE65C8"/>
    <w:rsid w:val="00EF3999"/>
    <w:rsid w:val="00F017DC"/>
    <w:rsid w:val="00F02DBF"/>
    <w:rsid w:val="00F030A1"/>
    <w:rsid w:val="00F10912"/>
    <w:rsid w:val="00F116C3"/>
    <w:rsid w:val="00F139AA"/>
    <w:rsid w:val="00F254A0"/>
    <w:rsid w:val="00F32682"/>
    <w:rsid w:val="00F4004A"/>
    <w:rsid w:val="00F61DA9"/>
    <w:rsid w:val="00F67FE7"/>
    <w:rsid w:val="00F75157"/>
    <w:rsid w:val="00F81A53"/>
    <w:rsid w:val="00F82D9D"/>
    <w:rsid w:val="00F86E48"/>
    <w:rsid w:val="00F975E0"/>
    <w:rsid w:val="00FB1761"/>
    <w:rsid w:val="00FB627F"/>
    <w:rsid w:val="00FB63ED"/>
    <w:rsid w:val="00FB65E8"/>
    <w:rsid w:val="00FB6B7D"/>
    <w:rsid w:val="00FC573F"/>
    <w:rsid w:val="00FC7206"/>
    <w:rsid w:val="00FC7632"/>
    <w:rsid w:val="00FD367D"/>
    <w:rsid w:val="00FD7952"/>
    <w:rsid w:val="00FF0806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13769</TotalTime>
  <Pages>2</Pages>
  <Words>228</Words>
  <Characters>1077</Characters>
  <Application>Microsoft Office Word</Application>
  <DocSecurity>0</DocSecurity>
  <Lines>26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128</cp:revision>
  <cp:lastPrinted>2025-08-05T12:35:00Z</cp:lastPrinted>
  <dcterms:created xsi:type="dcterms:W3CDTF">2024-05-24T18:18:00Z</dcterms:created>
  <dcterms:modified xsi:type="dcterms:W3CDTF">2025-11-20T12:05:00Z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