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1880D5E0" w:rsidR="003A1B4D" w:rsidRDefault="00904C3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1</w:t>
      </w:r>
      <w:r w:rsidR="00FB6B7D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4EB474A" w14:textId="01236E04" w:rsidR="00904C34" w:rsidRDefault="00904C34" w:rsidP="003A1B4D">
      <w:pPr>
        <w:autoSpaceDE w:val="0"/>
        <w:autoSpaceDN w:val="0"/>
        <w:rPr>
          <w:rFonts w:ascii="Arial" w:hAnsi="Arial" w:cs="Arial"/>
        </w:rPr>
      </w:pPr>
      <w:bookmarkStart w:id="0" w:name="OLE_LINK4"/>
      <w:bookmarkStart w:id="1" w:name="OLE_LINK1"/>
      <w:bookmarkStart w:id="2" w:name="OLE_LINK2"/>
      <w:r w:rsidRPr="00904C34">
        <w:rPr>
          <w:rFonts w:ascii="Arial" w:hAnsi="Arial" w:cs="Arial"/>
        </w:rPr>
        <w:t>B2024-0</w:t>
      </w:r>
      <w:r w:rsidR="00FB6B7D">
        <w:rPr>
          <w:rFonts w:ascii="Arial" w:hAnsi="Arial" w:cs="Arial"/>
        </w:rPr>
        <w:t>7</w:t>
      </w:r>
      <w:r w:rsidR="00F017DC">
        <w:rPr>
          <w:rFonts w:ascii="Arial" w:hAnsi="Arial" w:cs="Arial"/>
        </w:rPr>
        <w:t>3</w:t>
      </w:r>
      <w:r w:rsidRPr="00904C34">
        <w:rPr>
          <w:rFonts w:ascii="Arial" w:hAnsi="Arial" w:cs="Arial"/>
        </w:rPr>
        <w:t xml:space="preserve"> </w:t>
      </w:r>
    </w:p>
    <w:p w14:paraId="329C39ED" w14:textId="669A3440" w:rsidR="00F017DC" w:rsidRDefault="00904C34" w:rsidP="00F017DC">
      <w:pPr>
        <w:autoSpaceDE w:val="0"/>
        <w:autoSpaceDN w:val="0"/>
        <w:ind w:firstLine="36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FB6B7D">
        <w:rPr>
          <w:rFonts w:ascii="Arial" w:hAnsi="Arial" w:cs="Arial"/>
        </w:rPr>
        <w:t xml:space="preserve">orrect </w:t>
      </w:r>
      <w:r w:rsidR="00F017DC" w:rsidRPr="00F017DC">
        <w:rPr>
          <w:rFonts w:ascii="Arial" w:hAnsi="Arial" w:cs="Arial"/>
        </w:rPr>
        <w:t>Object Reference Error</w:t>
      </w:r>
      <w:r w:rsidR="00F017DC">
        <w:rPr>
          <w:rFonts w:ascii="Arial" w:hAnsi="Arial" w:cs="Arial"/>
        </w:rPr>
        <w:t xml:space="preserve"> that can occur in debug mode when utilizing </w:t>
      </w:r>
      <w:r w:rsidR="00F017DC" w:rsidRPr="00F017DC">
        <w:rPr>
          <w:rFonts w:ascii="Arial" w:hAnsi="Arial" w:cs="Arial"/>
        </w:rPr>
        <w:t>Edit item from the Debug toolbar at the bottom of the application</w:t>
      </w:r>
      <w:bookmarkEnd w:id="0"/>
      <w:r w:rsidR="00F017DC">
        <w:rPr>
          <w:rFonts w:ascii="Arial" w:hAnsi="Arial" w:cs="Arial"/>
        </w:rPr>
        <w:t>.</w:t>
      </w:r>
    </w:p>
    <w:p w14:paraId="7E4B38CB" w14:textId="77777777" w:rsidR="00F017DC" w:rsidRDefault="00F017DC" w:rsidP="00F017DC">
      <w:pPr>
        <w:autoSpaceDE w:val="0"/>
        <w:autoSpaceDN w:val="0"/>
        <w:ind w:firstLine="360"/>
        <w:rPr>
          <w:rFonts w:ascii="Arial" w:hAnsi="Arial" w:cs="Arial"/>
        </w:rPr>
      </w:pPr>
    </w:p>
    <w:p w14:paraId="4C1381DE" w14:textId="3681F4E1" w:rsidR="00F017DC" w:rsidRPr="00F017DC" w:rsidRDefault="00F017DC" w:rsidP="00F017DC">
      <w:pPr>
        <w:autoSpaceDE w:val="0"/>
        <w:autoSpaceDN w:val="0"/>
        <w:ind w:firstLine="360"/>
        <w:rPr>
          <w:rFonts w:ascii="Arial" w:hAnsi="Arial" w:cs="Arial"/>
        </w:rPr>
      </w:pPr>
      <w:r w:rsidRPr="00F017DC">
        <w:rPr>
          <w:rFonts w:ascii="Arial" w:hAnsi="Arial" w:cs="Arial"/>
        </w:rPr>
        <w:t>Note - this bug is only in Debug Mode / Is not customer facing.</w:t>
      </w:r>
    </w:p>
    <w:p w14:paraId="620179DF" w14:textId="77777777" w:rsidR="00904C34" w:rsidRDefault="00904C34" w:rsidP="003A1B4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2DA1206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66D8DD8" w14:textId="25B79DEF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56572">
        <w:rPr>
          <w:rFonts w:ascii="Arial" w:hAnsi="Arial" w:cs="Arial"/>
        </w:rPr>
        <w:t xml:space="preserve">N/A - This change is an internal housekeeping item that is not client facing. </w:t>
      </w:r>
    </w:p>
    <w:p w14:paraId="53E76C83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03ABDA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41076A14" w:rsidR="003A1B4D" w:rsidRDefault="00C966A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plants database</w:t>
      </w:r>
    </w:p>
    <w:p w14:paraId="51669B4B" w14:textId="050DD85D" w:rsidR="00F017DC" w:rsidRDefault="00F017D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PROMS in Debug Mode</w:t>
      </w:r>
    </w:p>
    <w:p w14:paraId="3DC3083D" w14:textId="7E4BF895" w:rsidR="00F017DC" w:rsidRDefault="00F017D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the First Procedure under the First Working Drafts folder.</w:t>
      </w:r>
    </w:p>
    <w:p w14:paraId="7E07E07B" w14:textId="5DC0E3DE" w:rsidR="00F017DC" w:rsidRDefault="00F017D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Then Select Edit Item in the Debug Toolbar.</w:t>
      </w:r>
    </w:p>
    <w:p w14:paraId="476930BA" w14:textId="18965050" w:rsidR="00F017DC" w:rsidRPr="00F017DC" w:rsidRDefault="00F017DC" w:rsidP="00F017DC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E94C404" wp14:editId="40A3F8AB">
            <wp:extent cx="3865082" cy="3590925"/>
            <wp:effectExtent l="0" t="0" r="2540" b="0"/>
            <wp:docPr id="7155330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883" cy="360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8751F" w14:textId="77777777" w:rsidR="00F017DC" w:rsidRDefault="00F017DC" w:rsidP="007E68D9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6655694D" w14:textId="6DEC83FB" w:rsidR="00FB6B7D" w:rsidRDefault="00956572" w:rsidP="00FB6B7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 Active Parent Should be none</w:t>
      </w:r>
    </w:p>
    <w:p w14:paraId="2D7B4EB2" w14:textId="1F6467C6" w:rsidR="00956572" w:rsidRPr="00956572" w:rsidRDefault="00956572" w:rsidP="0095657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CD4958D" wp14:editId="38010FEF">
            <wp:extent cx="5732060" cy="4267200"/>
            <wp:effectExtent l="0" t="0" r="2540" b="0"/>
            <wp:docPr id="16648339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356" cy="426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8F326" w14:textId="2CCDB525" w:rsidR="00FB6B7D" w:rsidRDefault="00956572" w:rsidP="00FB6B7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 should </w:t>
      </w:r>
      <w:r w:rsidRPr="00956572">
        <w:rPr>
          <w:rFonts w:ascii="Arial" w:hAnsi="Arial" w:cs="Arial"/>
          <w:b/>
          <w:bCs/>
          <w:u w:val="single"/>
        </w:rPr>
        <w:t>not</w:t>
      </w:r>
      <w:r>
        <w:rPr>
          <w:rFonts w:ascii="Arial" w:hAnsi="Arial" w:cs="Arial"/>
        </w:rPr>
        <w:t xml:space="preserve"> receive a Null Reference Exception / the </w:t>
      </w:r>
      <w:proofErr w:type="spellStart"/>
      <w:r>
        <w:rPr>
          <w:rFonts w:ascii="Arial" w:hAnsi="Arial" w:cs="Arial"/>
        </w:rPr>
        <w:t>ActiveParent</w:t>
      </w:r>
      <w:proofErr w:type="spellEnd"/>
      <w:r>
        <w:rPr>
          <w:rFonts w:ascii="Arial" w:hAnsi="Arial" w:cs="Arial"/>
        </w:rPr>
        <w:t xml:space="preserve"> should not be:</w:t>
      </w:r>
    </w:p>
    <w:p w14:paraId="076BB7DD" w14:textId="77777777" w:rsidR="00956572" w:rsidRPr="00956572" w:rsidRDefault="00956572" w:rsidP="00956572">
      <w:pPr>
        <w:pStyle w:val="ListParagraph"/>
        <w:rPr>
          <w:rFonts w:ascii="Arial" w:hAnsi="Arial" w:cs="Arial"/>
        </w:rPr>
      </w:pPr>
    </w:p>
    <w:p w14:paraId="7FB40138" w14:textId="09CADFFD" w:rsidR="00FB6B7D" w:rsidRPr="00956572" w:rsidRDefault="00956572" w:rsidP="0095657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46C5B20" wp14:editId="715BED48">
            <wp:extent cx="3286125" cy="4260823"/>
            <wp:effectExtent l="0" t="0" r="0" b="6985"/>
            <wp:docPr id="19901298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169" cy="4262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D60D5" w14:textId="3CB9E701" w:rsidR="008F221B" w:rsidRDefault="008F221B" w:rsidP="00FB6B7D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238697A9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368050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42484086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95480"/>
    <w:rsid w:val="0017042B"/>
    <w:rsid w:val="001C10A9"/>
    <w:rsid w:val="002733EA"/>
    <w:rsid w:val="00315EEE"/>
    <w:rsid w:val="003A1B4D"/>
    <w:rsid w:val="003B17D1"/>
    <w:rsid w:val="004A2403"/>
    <w:rsid w:val="004F43F9"/>
    <w:rsid w:val="005819AF"/>
    <w:rsid w:val="005A16ED"/>
    <w:rsid w:val="005E2A74"/>
    <w:rsid w:val="005F7EF1"/>
    <w:rsid w:val="00645252"/>
    <w:rsid w:val="006C7BAB"/>
    <w:rsid w:val="006D3D74"/>
    <w:rsid w:val="007A72E2"/>
    <w:rsid w:val="007B4501"/>
    <w:rsid w:val="007E68D9"/>
    <w:rsid w:val="0083569A"/>
    <w:rsid w:val="008F221B"/>
    <w:rsid w:val="00904C34"/>
    <w:rsid w:val="00956572"/>
    <w:rsid w:val="009A6278"/>
    <w:rsid w:val="009D368F"/>
    <w:rsid w:val="009D476B"/>
    <w:rsid w:val="00A151F9"/>
    <w:rsid w:val="00A80E10"/>
    <w:rsid w:val="00A9204E"/>
    <w:rsid w:val="00AF6840"/>
    <w:rsid w:val="00B06CEF"/>
    <w:rsid w:val="00BB28FE"/>
    <w:rsid w:val="00C46379"/>
    <w:rsid w:val="00C966AC"/>
    <w:rsid w:val="00D05B6B"/>
    <w:rsid w:val="00D90415"/>
    <w:rsid w:val="00DC65E7"/>
    <w:rsid w:val="00E863B9"/>
    <w:rsid w:val="00EB32D4"/>
    <w:rsid w:val="00F017DC"/>
    <w:rsid w:val="00F81A53"/>
    <w:rsid w:val="00FB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155</TotalTime>
  <Pages>3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25</cp:revision>
  <dcterms:created xsi:type="dcterms:W3CDTF">2024-05-24T18:18:00Z</dcterms:created>
  <dcterms:modified xsi:type="dcterms:W3CDTF">2024-09-16T17:09:00Z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