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6AD6E7A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5D4856">
        <w:rPr>
          <w:rFonts w:ascii="Arial" w:hAnsi="Arial" w:cs="Arial"/>
          <w:b/>
          <w:bCs/>
          <w:sz w:val="24"/>
          <w:szCs w:val="24"/>
        </w:rPr>
        <w:t>2</w:t>
      </w:r>
      <w:r w:rsidR="00D8256E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28C39E" w14:textId="77777777" w:rsidR="002E0BFF" w:rsidRPr="002E0BFF" w:rsidRDefault="00430C9E" w:rsidP="002E0BFF">
      <w:pPr>
        <w:rPr>
          <w:rFonts w:ascii="Arial" w:hAnsi="Arial" w:cs="Arial"/>
        </w:rPr>
      </w:pPr>
      <w:bookmarkStart w:id="0" w:name="OLE_LINK1"/>
      <w:bookmarkStart w:id="1" w:name="OLE_LINK2"/>
      <w:r w:rsidRPr="00430C9E">
        <w:rPr>
          <w:sz w:val="28"/>
          <w:szCs w:val="28"/>
        </w:rPr>
        <w:t>B2026-0</w:t>
      </w:r>
      <w:bookmarkStart w:id="2" w:name="_Hlk167786851"/>
      <w:r w:rsidR="002E0BFF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="002E0BFF" w:rsidRPr="002E0BFF">
        <w:rPr>
          <w:rFonts w:ascii="Arial" w:hAnsi="Arial" w:cs="Arial"/>
        </w:rPr>
        <w:t>Change bars should not show when updating Applicability.</w:t>
      </w:r>
    </w:p>
    <w:p w14:paraId="51E6110B" w14:textId="77777777" w:rsidR="002E0BFF" w:rsidRDefault="002E0BFF" w:rsidP="00D8256E">
      <w:pPr>
        <w:rPr>
          <w:sz w:val="28"/>
          <w:szCs w:val="28"/>
        </w:rPr>
      </w:pPr>
    </w:p>
    <w:p w14:paraId="4F58E345" w14:textId="7ABD795E" w:rsidR="00C230D9" w:rsidRDefault="00D8256E" w:rsidP="00D8256E">
      <w:pPr>
        <w:rPr>
          <w:sz w:val="28"/>
          <w:szCs w:val="28"/>
        </w:rPr>
      </w:pPr>
      <w:r>
        <w:rPr>
          <w:sz w:val="28"/>
          <w:szCs w:val="28"/>
        </w:rPr>
        <w:t>Modify setting Applicability for a Step so that it no longer adds a Change Bar if no text was changed for that step.</w:t>
      </w:r>
    </w:p>
    <w:p w14:paraId="42179E47" w14:textId="77777777" w:rsidR="005D4856" w:rsidRPr="002E0BFF" w:rsidRDefault="005D4856" w:rsidP="002E0BFF">
      <w:pPr>
        <w:autoSpaceDE w:val="0"/>
        <w:autoSpaceDN w:val="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6EED2C5D" w:rsidR="005D4856" w:rsidRPr="005D4856" w:rsidRDefault="00D8256E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Changed PROMS so that setting Applicability for a step, no longer adds Change Bars for that Step when text did not change for that step.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4EBED3E7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430C9E">
        <w:rPr>
          <w:rFonts w:ascii="Arial" w:hAnsi="Arial" w:cs="Arial"/>
        </w:rPr>
        <w:t>Any Data</w:t>
      </w:r>
      <w:r w:rsidR="00D8256E">
        <w:rPr>
          <w:rFonts w:ascii="Arial" w:hAnsi="Arial" w:cs="Arial"/>
        </w:rPr>
        <w:t xml:space="preserve"> that is </w:t>
      </w:r>
      <w:proofErr w:type="spellStart"/>
      <w:r w:rsidR="00D8256E">
        <w:rPr>
          <w:rFonts w:ascii="Arial" w:hAnsi="Arial" w:cs="Arial"/>
        </w:rPr>
        <w:t>multi unit</w:t>
      </w:r>
      <w:proofErr w:type="spellEnd"/>
    </w:p>
    <w:p w14:paraId="2884B779" w14:textId="56792E62" w:rsidR="00D8256E" w:rsidRDefault="00D8256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Select a Step and Change Applicability for that Step</w:t>
      </w:r>
    </w:p>
    <w:p w14:paraId="381CA8E5" w14:textId="331E5D11" w:rsidR="00D8256E" w:rsidRDefault="00D8256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Changing the Applicability should not add a change bar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0BFF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51B79"/>
    <w:rsid w:val="00454329"/>
    <w:rsid w:val="00482FFE"/>
    <w:rsid w:val="004932AC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16BD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8256E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3966</TotalTime>
  <Pages>1</Pages>
  <Words>145</Words>
  <Characters>757</Characters>
  <Application>Microsoft Office Word</Application>
  <DocSecurity>0</DocSecurity>
  <Lines>30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234</cp:revision>
  <dcterms:created xsi:type="dcterms:W3CDTF">2024-05-24T18:18:00Z</dcterms:created>
  <dcterms:modified xsi:type="dcterms:W3CDTF">2026-02-26T18:09:00Z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