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2CA2B1B" w:rsidR="003A1B4D" w:rsidRDefault="000A079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8D7838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1C7E255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A079F">
        <w:rPr>
          <w:rFonts w:ascii="Arial" w:hAnsi="Arial" w:cs="Arial"/>
          <w:b/>
          <w:bCs/>
          <w:sz w:val="24"/>
          <w:szCs w:val="24"/>
        </w:rPr>
        <w:t>TUE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B6BBB6F" w14:textId="2A99D700" w:rsidR="00FE0F94" w:rsidRDefault="000A079F" w:rsidP="00A150E3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0A079F">
        <w:rPr>
          <w:rFonts w:ascii="Arial" w:hAnsi="Arial" w:cs="Arial"/>
        </w:rPr>
        <w:t xml:space="preserve">B2025-026 - AND </w:t>
      </w:r>
      <w:proofErr w:type="spellStart"/>
      <w:r w:rsidRPr="000A079F">
        <w:rPr>
          <w:rFonts w:ascii="Arial" w:hAnsi="Arial" w:cs="Arial"/>
        </w:rPr>
        <w:t>Substeps</w:t>
      </w:r>
      <w:proofErr w:type="spellEnd"/>
      <w:r w:rsidRPr="000A079F">
        <w:rPr>
          <w:rFonts w:ascii="Arial" w:hAnsi="Arial" w:cs="Arial"/>
        </w:rPr>
        <w:t xml:space="preserve"> are Printing as Sequential </w:t>
      </w:r>
      <w:proofErr w:type="spellStart"/>
      <w:r w:rsidRPr="000A079F">
        <w:rPr>
          <w:rFonts w:ascii="Arial" w:hAnsi="Arial" w:cs="Arial"/>
        </w:rPr>
        <w:t>Substeps</w:t>
      </w:r>
      <w:proofErr w:type="spellEnd"/>
      <w:r w:rsidRPr="000A079F">
        <w:rPr>
          <w:rFonts w:ascii="Arial" w:hAnsi="Arial" w:cs="Arial"/>
        </w:rPr>
        <w:t xml:space="preserve"> in the ERG format</w:t>
      </w:r>
      <w:r>
        <w:rPr>
          <w:rFonts w:ascii="Arial" w:hAnsi="Arial" w:cs="Arial"/>
        </w:rPr>
        <w:t xml:space="preserve"> /</w:t>
      </w:r>
    </w:p>
    <w:p w14:paraId="6DB0852E" w14:textId="0598D047" w:rsidR="000A079F" w:rsidRDefault="000F6098" w:rsidP="000F6098">
      <w:pPr>
        <w:autoSpaceDE w:val="0"/>
        <w:autoSpaceDN w:val="0"/>
        <w:rPr>
          <w:rFonts w:ascii="Arial" w:hAnsi="Arial" w:cs="Arial"/>
        </w:rPr>
      </w:pPr>
      <w:r w:rsidRPr="000F6098">
        <w:rPr>
          <w:rFonts w:ascii="Arial" w:hAnsi="Arial" w:cs="Arial"/>
        </w:rPr>
        <w:t>B2025-027</w:t>
      </w:r>
      <w:r>
        <w:rPr>
          <w:rFonts w:ascii="Arial" w:hAnsi="Arial" w:cs="Arial"/>
        </w:rPr>
        <w:t xml:space="preserve"> - </w:t>
      </w:r>
      <w:r w:rsidRPr="000F6098">
        <w:rPr>
          <w:rFonts w:ascii="Arial" w:hAnsi="Arial" w:cs="Arial"/>
        </w:rPr>
        <w:t>Bottom Continue message now appears due to the AND step type being now sequential and step compression being shut off</w:t>
      </w:r>
    </w:p>
    <w:p w14:paraId="0E2B7073" w14:textId="77777777" w:rsidR="000A079F" w:rsidRDefault="000A079F" w:rsidP="00A150E3">
      <w:pPr>
        <w:autoSpaceDE w:val="0"/>
        <w:autoSpaceDN w:val="0"/>
        <w:rPr>
          <w:rFonts w:ascii="Arial" w:hAnsi="Arial" w:cs="Arial"/>
        </w:rPr>
      </w:pPr>
    </w:p>
    <w:p w14:paraId="3B8062A8" w14:textId="5A14BF67" w:rsidR="000F6098" w:rsidRPr="000F6098" w:rsidRDefault="000F6098" w:rsidP="000F6098">
      <w:pPr>
        <w:autoSpaceDE w:val="0"/>
        <w:autoSpaceDN w:val="0"/>
        <w:rPr>
          <w:rFonts w:ascii="Arial" w:hAnsi="Arial" w:cs="Arial"/>
        </w:rPr>
      </w:pPr>
      <w:r w:rsidRPr="000F6098">
        <w:rPr>
          <w:rFonts w:ascii="Arial" w:hAnsi="Arial" w:cs="Arial"/>
        </w:rPr>
        <w:t>Examples:</w:t>
      </w:r>
    </w:p>
    <w:p w14:paraId="47558DB0" w14:textId="77777777" w:rsidR="000F6098" w:rsidRPr="000F6098" w:rsidRDefault="000F6098" w:rsidP="000F6098">
      <w:pPr>
        <w:autoSpaceDE w:val="0"/>
        <w:autoSpaceDN w:val="0"/>
        <w:rPr>
          <w:rFonts w:ascii="Arial" w:hAnsi="Arial" w:cs="Arial"/>
        </w:rPr>
      </w:pPr>
      <w:r w:rsidRPr="000F6098">
        <w:rPr>
          <w:rFonts w:ascii="Arial" w:hAnsi="Arial" w:cs="Arial"/>
        </w:rPr>
        <w:t>ERG - Master; ERG - Working Draft - Production; EOP-0.0A,B Section C Step 1</w:t>
      </w:r>
    </w:p>
    <w:p w14:paraId="1261C938" w14:textId="38297DCB" w:rsidR="000B61AB" w:rsidRDefault="000F6098" w:rsidP="000F6098">
      <w:pPr>
        <w:autoSpaceDE w:val="0"/>
        <w:autoSpaceDN w:val="0"/>
        <w:rPr>
          <w:rFonts w:ascii="Arial" w:hAnsi="Arial" w:cs="Arial"/>
        </w:rPr>
      </w:pPr>
      <w:r w:rsidRPr="000F6098">
        <w:rPr>
          <w:rFonts w:ascii="Arial" w:hAnsi="Arial" w:cs="Arial"/>
        </w:rPr>
        <w:t>ERG - Master; ERG - Working Draft - Production; EOP-0.0A,B Procedure Steps Step 27.a RNO</w:t>
      </w:r>
    </w:p>
    <w:p w14:paraId="376E4463" w14:textId="77777777" w:rsidR="000F6098" w:rsidRDefault="000F6098" w:rsidP="000F6098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91E3397" w14:textId="58DC9F71" w:rsidR="00FB63ED" w:rsidRDefault="00785989" w:rsidP="00FB63ED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0F34F7B5" w:rsidR="003A1B4D" w:rsidRDefault="005E7039" w:rsidP="0078598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Note: There were some pagination changes due to step compression being turned off.</w:t>
      </w:r>
    </w:p>
    <w:p w14:paraId="3435319A" w14:textId="0503F496" w:rsidR="005E7039" w:rsidRDefault="005E7039" w:rsidP="0078598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In some cases (like </w:t>
      </w:r>
      <w:r>
        <w:t>Master; ERG - Working Draft - Production; EOP-0.0A,B Procedure Steps Step 27.a RNO</w:t>
      </w:r>
      <w:r>
        <w:rPr>
          <w:rFonts w:ascii="Arial" w:hAnsi="Arial" w:cs="Arial"/>
        </w:rPr>
        <w:t>), it might be helpful to change Equipment Lists with a Preceding Blank line to Equipment Lists to keep an entire step on one page.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5856CCC" w14:textId="20B23786" w:rsidR="00924330" w:rsidRDefault="00924330" w:rsidP="00924330">
      <w:pPr>
        <w:pStyle w:val="ListParagraph"/>
        <w:numPr>
          <w:ilvl w:val="0"/>
          <w:numId w:val="27"/>
        </w:numPr>
      </w:pPr>
      <w:r>
        <w:t>Use Comanche Peak ERG Data</w:t>
      </w:r>
    </w:p>
    <w:p w14:paraId="16BD1C57" w14:textId="6C3F4F87" w:rsidR="006B6DC4" w:rsidRPr="006B6DC4" w:rsidRDefault="006B6DC4" w:rsidP="00924330">
      <w:pPr>
        <w:pStyle w:val="ListParagraph"/>
        <w:numPr>
          <w:ilvl w:val="0"/>
          <w:numId w:val="27"/>
        </w:numPr>
      </w:pPr>
      <w:r w:rsidRPr="000A079F">
        <w:rPr>
          <w:rFonts w:ascii="Arial" w:hAnsi="Arial" w:cs="Arial"/>
        </w:rPr>
        <w:t xml:space="preserve">- AND </w:t>
      </w:r>
      <w:proofErr w:type="spellStart"/>
      <w:r w:rsidRPr="000A079F">
        <w:rPr>
          <w:rFonts w:ascii="Arial" w:hAnsi="Arial" w:cs="Arial"/>
        </w:rPr>
        <w:t>Substeps</w:t>
      </w:r>
      <w:proofErr w:type="spellEnd"/>
      <w:r w:rsidRPr="000A07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need to</w:t>
      </w:r>
      <w:r w:rsidRPr="000A079F">
        <w:rPr>
          <w:rFonts w:ascii="Arial" w:hAnsi="Arial" w:cs="Arial"/>
        </w:rPr>
        <w:t xml:space="preserve"> Print</w:t>
      </w:r>
      <w:r>
        <w:rPr>
          <w:rFonts w:ascii="Arial" w:hAnsi="Arial" w:cs="Arial"/>
        </w:rPr>
        <w:t xml:space="preserve"> as Bulleted and not</w:t>
      </w:r>
      <w:r w:rsidRPr="000A079F">
        <w:rPr>
          <w:rFonts w:ascii="Arial" w:hAnsi="Arial" w:cs="Arial"/>
        </w:rPr>
        <w:t xml:space="preserve"> as Sequential </w:t>
      </w:r>
      <w:proofErr w:type="spellStart"/>
      <w:r w:rsidRPr="000A079F">
        <w:rPr>
          <w:rFonts w:ascii="Arial" w:hAnsi="Arial" w:cs="Arial"/>
        </w:rPr>
        <w:t>Substeps</w:t>
      </w:r>
      <w:proofErr w:type="spellEnd"/>
      <w:r w:rsidRPr="000A079F">
        <w:rPr>
          <w:rFonts w:ascii="Arial" w:hAnsi="Arial" w:cs="Arial"/>
        </w:rPr>
        <w:t xml:space="preserve"> in the ERG format</w:t>
      </w:r>
    </w:p>
    <w:p w14:paraId="0DED7B80" w14:textId="768988A7" w:rsidR="006B6DC4" w:rsidRDefault="006B6DC4" w:rsidP="00924330">
      <w:pPr>
        <w:pStyle w:val="ListParagraph"/>
        <w:numPr>
          <w:ilvl w:val="0"/>
          <w:numId w:val="27"/>
        </w:numPr>
      </w:pPr>
      <w:r w:rsidRPr="000F6098">
        <w:rPr>
          <w:rFonts w:ascii="Arial" w:hAnsi="Arial" w:cs="Arial"/>
        </w:rPr>
        <w:t>Bottom Continue message</w:t>
      </w:r>
      <w:r>
        <w:rPr>
          <w:rFonts w:ascii="Arial" w:hAnsi="Arial" w:cs="Arial"/>
        </w:rPr>
        <w:t xml:space="preserve"> should not appear when bulleted steps are separated (except when causes breaking of sequential </w:t>
      </w:r>
      <w:proofErr w:type="spellStart"/>
      <w:r>
        <w:rPr>
          <w:rFonts w:ascii="Arial" w:hAnsi="Arial" w:cs="Arial"/>
        </w:rPr>
        <w:t>substeps</w:t>
      </w:r>
      <w:proofErr w:type="spellEnd"/>
      <w:r>
        <w:rPr>
          <w:rFonts w:ascii="Arial" w:hAnsi="Arial" w:cs="Arial"/>
        </w:rPr>
        <w:t xml:space="preserve"> / RNOs)</w:t>
      </w:r>
    </w:p>
    <w:p w14:paraId="621BB6BC" w14:textId="0E718EF1" w:rsidR="00924330" w:rsidRDefault="00924330" w:rsidP="00924330">
      <w:pPr>
        <w:pStyle w:val="ListParagraph"/>
        <w:numPr>
          <w:ilvl w:val="0"/>
          <w:numId w:val="27"/>
        </w:numPr>
      </w:pPr>
      <w:r>
        <w:t>Examples:</w:t>
      </w:r>
    </w:p>
    <w:p w14:paraId="5C3E372B" w14:textId="77777777" w:rsidR="00924330" w:rsidRDefault="00924330" w:rsidP="00924330">
      <w:pPr>
        <w:pStyle w:val="ListParagraph"/>
      </w:pPr>
      <w:r>
        <w:t>ERG - Master; ERG - Working Draft - Production; EOP-0.0A,B Section C Step 1</w:t>
      </w:r>
    </w:p>
    <w:p w14:paraId="36191D40" w14:textId="59453016" w:rsidR="00924330" w:rsidRDefault="00924330" w:rsidP="00924330">
      <w:pPr>
        <w:pStyle w:val="ListParagraph"/>
      </w:pPr>
      <w:r>
        <w:rPr>
          <w:noProof/>
        </w:rPr>
        <w:lastRenderedPageBreak/>
        <w:drawing>
          <wp:inline distT="0" distB="0" distL="0" distR="0" wp14:anchorId="4219B7F7" wp14:editId="3229F38F">
            <wp:extent cx="6419850" cy="3908975"/>
            <wp:effectExtent l="0" t="0" r="0" b="0"/>
            <wp:docPr id="5087917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992" cy="3913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7A8CE" w14:textId="2682D646" w:rsidR="00924330" w:rsidRDefault="00924330" w:rsidP="00924330">
      <w:pPr>
        <w:pStyle w:val="ListParagraph"/>
        <w:numPr>
          <w:ilvl w:val="0"/>
          <w:numId w:val="27"/>
        </w:numPr>
      </w:pPr>
      <w:r>
        <w:t xml:space="preserve">Example: </w:t>
      </w:r>
      <w:r>
        <w:t>ERG - Master; ERG - Working Draft - Production; EOP-0.0A,B Procedure Steps Step 27.a RNO</w:t>
      </w:r>
    </w:p>
    <w:p w14:paraId="64A492BC" w14:textId="3ADE303B" w:rsidR="00924330" w:rsidRDefault="00924330" w:rsidP="00924330">
      <w:pPr>
        <w:pStyle w:val="ListParagraph"/>
      </w:pPr>
      <w:r>
        <w:rPr>
          <w:noProof/>
        </w:rPr>
        <w:drawing>
          <wp:inline distT="0" distB="0" distL="0" distR="0" wp14:anchorId="69ACBE9C" wp14:editId="3D59DA7F">
            <wp:extent cx="6496050" cy="3972816"/>
            <wp:effectExtent l="0" t="0" r="0" b="8890"/>
            <wp:docPr id="6690140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070" cy="397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19964" w14:textId="5F5BEFAE" w:rsidR="00E5619F" w:rsidRDefault="00E5619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506BF4C" w14:textId="77777777" w:rsidR="00E5619F" w:rsidRDefault="00E5619F" w:rsidP="00E5619F">
      <w:pPr>
        <w:autoSpaceDE w:val="0"/>
        <w:autoSpaceDN w:val="0"/>
        <w:rPr>
          <w:rFonts w:ascii="Arial" w:hAnsi="Arial" w:cs="Arial"/>
        </w:rPr>
      </w:pPr>
    </w:p>
    <w:p w14:paraId="42B97CB1" w14:textId="57FF6101" w:rsidR="00924330" w:rsidRPr="00E5619F" w:rsidRDefault="00E5619F" w:rsidP="00E5619F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E5619F">
        <w:rPr>
          <w:rFonts w:ascii="Arial" w:hAnsi="Arial" w:cs="Arial"/>
        </w:rPr>
        <w:t xml:space="preserve">Note: that in above case, may receive Continue Message if Step Moves to the next page (which may be a result of Step Compression being turned off – which as requested by Comanche Peak). There were some pagination changes due to step compression being turned off. In some cases (like </w:t>
      </w:r>
      <w:r>
        <w:t>Master; ERG - Working Draft - Production; EOP-0.0A,B Procedure Steps Step 27.a RNO</w:t>
      </w:r>
      <w:r w:rsidRPr="00E5619F">
        <w:rPr>
          <w:rFonts w:ascii="Arial" w:hAnsi="Arial" w:cs="Arial"/>
        </w:rPr>
        <w:t>), it might be helpful to change Equipment Lists with a Preceding Blank line to Equipment Lists to keep an entire step on one page.</w:t>
      </w:r>
    </w:p>
    <w:p w14:paraId="25B23693" w14:textId="77777777" w:rsidR="00924330" w:rsidRDefault="00924330" w:rsidP="00924330">
      <w:pPr>
        <w:pStyle w:val="ListParagraph"/>
        <w:autoSpaceDE w:val="0"/>
        <w:autoSpaceDN w:val="0"/>
        <w:rPr>
          <w:rFonts w:ascii="Arial" w:hAnsi="Arial" w:cs="Arial"/>
        </w:rPr>
      </w:pPr>
    </w:p>
    <w:p w14:paraId="1779B024" w14:textId="7EDCD5F1" w:rsidR="00924330" w:rsidRDefault="007E45FF" w:rsidP="0029214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Testing should also be done in the </w:t>
      </w:r>
      <w:proofErr w:type="spellStart"/>
      <w:r w:rsidR="00924330">
        <w:rPr>
          <w:rFonts w:ascii="Arial" w:hAnsi="Arial" w:cs="Arial"/>
        </w:rPr>
        <w:t>ABNormal</w:t>
      </w:r>
      <w:proofErr w:type="spellEnd"/>
      <w:r w:rsidR="00924330">
        <w:rPr>
          <w:rFonts w:ascii="Arial" w:hAnsi="Arial" w:cs="Arial"/>
        </w:rPr>
        <w:t xml:space="preserve"> Section</w:t>
      </w:r>
      <w:r>
        <w:rPr>
          <w:rFonts w:ascii="Arial" w:hAnsi="Arial" w:cs="Arial"/>
        </w:rPr>
        <w:t xml:space="preserve"> Types to verify the step numbering/bulleting is correct</w:t>
      </w:r>
      <w:r w:rsidR="0092433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5BABBD2B" w:rsidR="007A72E2" w:rsidRPr="0040120D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0120D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D0A5DD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5EB7F5C"/>
    <w:multiLevelType w:val="hybridMultilevel"/>
    <w:tmpl w:val="F90CD12E"/>
    <w:lvl w:ilvl="0" w:tplc="04440108">
      <w:start w:val="4"/>
      <w:numFmt w:val="bullet"/>
      <w:lvlText w:val="-"/>
      <w:lvlJc w:val="left"/>
      <w:pPr>
        <w:ind w:left="1080" w:hanging="360"/>
      </w:pPr>
      <w:rPr>
        <w:rFonts w:ascii="Aptos" w:eastAsia="Aptos" w:hAnsi="Aptos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F4213BE"/>
    <w:multiLevelType w:val="hybridMultilevel"/>
    <w:tmpl w:val="E4EA6FEA"/>
    <w:lvl w:ilvl="0" w:tplc="A056774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3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2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6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8"/>
  </w:num>
  <w:num w:numId="28" w16cid:durableId="1581782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5"/>
  </w:num>
  <w:num w:numId="34" w16cid:durableId="1420835108">
    <w:abstractNumId w:val="27"/>
  </w:num>
  <w:num w:numId="35" w16cid:durableId="2013798735">
    <w:abstractNumId w:val="30"/>
  </w:num>
  <w:num w:numId="36" w16cid:durableId="107970290">
    <w:abstractNumId w:val="34"/>
  </w:num>
  <w:num w:numId="37" w16cid:durableId="765647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173"/>
    <w:rsid w:val="00020003"/>
    <w:rsid w:val="00020497"/>
    <w:rsid w:val="00056645"/>
    <w:rsid w:val="00095480"/>
    <w:rsid w:val="000A079F"/>
    <w:rsid w:val="000B61AB"/>
    <w:rsid w:val="000B63C4"/>
    <w:rsid w:val="000F6098"/>
    <w:rsid w:val="0010152D"/>
    <w:rsid w:val="00106BE1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92144"/>
    <w:rsid w:val="002C54FE"/>
    <w:rsid w:val="002E609E"/>
    <w:rsid w:val="002F221E"/>
    <w:rsid w:val="00302BF3"/>
    <w:rsid w:val="00315EEE"/>
    <w:rsid w:val="00325382"/>
    <w:rsid w:val="00352652"/>
    <w:rsid w:val="0035463A"/>
    <w:rsid w:val="00363A47"/>
    <w:rsid w:val="00384A59"/>
    <w:rsid w:val="003870C8"/>
    <w:rsid w:val="003947B8"/>
    <w:rsid w:val="003A1B4D"/>
    <w:rsid w:val="003B17D1"/>
    <w:rsid w:val="003D7A0C"/>
    <w:rsid w:val="0040120D"/>
    <w:rsid w:val="00451B79"/>
    <w:rsid w:val="00457C23"/>
    <w:rsid w:val="004A2403"/>
    <w:rsid w:val="004A45FC"/>
    <w:rsid w:val="004B2702"/>
    <w:rsid w:val="004F43F9"/>
    <w:rsid w:val="0053057A"/>
    <w:rsid w:val="005819AF"/>
    <w:rsid w:val="00590D9C"/>
    <w:rsid w:val="00593C91"/>
    <w:rsid w:val="00595DF9"/>
    <w:rsid w:val="005A16ED"/>
    <w:rsid w:val="005E2A74"/>
    <w:rsid w:val="005E7039"/>
    <w:rsid w:val="005F7EF1"/>
    <w:rsid w:val="00606302"/>
    <w:rsid w:val="00643C40"/>
    <w:rsid w:val="00645061"/>
    <w:rsid w:val="00645252"/>
    <w:rsid w:val="00653AD3"/>
    <w:rsid w:val="006B6DC4"/>
    <w:rsid w:val="006C658F"/>
    <w:rsid w:val="006C7BAB"/>
    <w:rsid w:val="006C7F09"/>
    <w:rsid w:val="006D3D74"/>
    <w:rsid w:val="00722AC4"/>
    <w:rsid w:val="00735BEB"/>
    <w:rsid w:val="00785989"/>
    <w:rsid w:val="00793728"/>
    <w:rsid w:val="007A6D95"/>
    <w:rsid w:val="007A72E2"/>
    <w:rsid w:val="007B4501"/>
    <w:rsid w:val="007C4EC1"/>
    <w:rsid w:val="007D5075"/>
    <w:rsid w:val="007D7416"/>
    <w:rsid w:val="007E45FF"/>
    <w:rsid w:val="007E68D9"/>
    <w:rsid w:val="00831E9A"/>
    <w:rsid w:val="0083569A"/>
    <w:rsid w:val="00874618"/>
    <w:rsid w:val="008D7838"/>
    <w:rsid w:val="008F221B"/>
    <w:rsid w:val="008F7D5C"/>
    <w:rsid w:val="00904C34"/>
    <w:rsid w:val="00924330"/>
    <w:rsid w:val="009363EA"/>
    <w:rsid w:val="00956572"/>
    <w:rsid w:val="009643C4"/>
    <w:rsid w:val="009756F0"/>
    <w:rsid w:val="009A6278"/>
    <w:rsid w:val="009C4AD4"/>
    <w:rsid w:val="009C4D0A"/>
    <w:rsid w:val="009C6A7C"/>
    <w:rsid w:val="009D368F"/>
    <w:rsid w:val="009D476B"/>
    <w:rsid w:val="009E3052"/>
    <w:rsid w:val="009F0935"/>
    <w:rsid w:val="00A150E3"/>
    <w:rsid w:val="00A151F9"/>
    <w:rsid w:val="00A16C55"/>
    <w:rsid w:val="00A22093"/>
    <w:rsid w:val="00A334DE"/>
    <w:rsid w:val="00A35833"/>
    <w:rsid w:val="00A432C3"/>
    <w:rsid w:val="00A452E4"/>
    <w:rsid w:val="00A80E10"/>
    <w:rsid w:val="00A9204E"/>
    <w:rsid w:val="00A96DA9"/>
    <w:rsid w:val="00AB3056"/>
    <w:rsid w:val="00AF4A66"/>
    <w:rsid w:val="00AF6840"/>
    <w:rsid w:val="00B06CEF"/>
    <w:rsid w:val="00B44796"/>
    <w:rsid w:val="00B8076A"/>
    <w:rsid w:val="00BA7765"/>
    <w:rsid w:val="00BB28FE"/>
    <w:rsid w:val="00BC7C92"/>
    <w:rsid w:val="00C41A6F"/>
    <w:rsid w:val="00C46379"/>
    <w:rsid w:val="00C5031A"/>
    <w:rsid w:val="00C56EDA"/>
    <w:rsid w:val="00C57AD3"/>
    <w:rsid w:val="00C966AC"/>
    <w:rsid w:val="00CC7776"/>
    <w:rsid w:val="00CD5345"/>
    <w:rsid w:val="00CF4363"/>
    <w:rsid w:val="00D05B6B"/>
    <w:rsid w:val="00D650D3"/>
    <w:rsid w:val="00D6617E"/>
    <w:rsid w:val="00D77C11"/>
    <w:rsid w:val="00D90415"/>
    <w:rsid w:val="00DC5BC0"/>
    <w:rsid w:val="00DC65E7"/>
    <w:rsid w:val="00E2710B"/>
    <w:rsid w:val="00E33722"/>
    <w:rsid w:val="00E35D45"/>
    <w:rsid w:val="00E42D07"/>
    <w:rsid w:val="00E4774E"/>
    <w:rsid w:val="00E5619F"/>
    <w:rsid w:val="00E832BC"/>
    <w:rsid w:val="00E863B9"/>
    <w:rsid w:val="00EA0E00"/>
    <w:rsid w:val="00EB32D4"/>
    <w:rsid w:val="00EE1B6A"/>
    <w:rsid w:val="00F017DC"/>
    <w:rsid w:val="00F02DBF"/>
    <w:rsid w:val="00F254A0"/>
    <w:rsid w:val="00F4004A"/>
    <w:rsid w:val="00F81A53"/>
    <w:rsid w:val="00FB1761"/>
    <w:rsid w:val="00FB63ED"/>
    <w:rsid w:val="00FB6B7D"/>
    <w:rsid w:val="00FD367D"/>
    <w:rsid w:val="00FE0F94"/>
    <w:rsid w:val="00FF23DC"/>
    <w:rsid w:val="00FF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6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4.png@01DBBB4E.009EEC6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image" Target="cid:image002.png@01DBBB4E.009EEC6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5530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111</cp:revision>
  <dcterms:created xsi:type="dcterms:W3CDTF">2024-05-24T18:18:00Z</dcterms:created>
  <dcterms:modified xsi:type="dcterms:W3CDTF">2025-05-05T12:16:00Z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