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EA923B2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</w:t>
      </w:r>
      <w:r w:rsidR="00DF4C54">
        <w:rPr>
          <w:rFonts w:ascii="Arial" w:hAnsi="Arial" w:cs="Arial"/>
          <w:b/>
          <w:bCs/>
          <w:sz w:val="24"/>
          <w:szCs w:val="24"/>
        </w:rPr>
        <w:t>ly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B5B9D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6890379" w14:textId="6166FE68" w:rsidR="00020BC3" w:rsidRDefault="0000541E" w:rsidP="002B5B9D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bookmarkStart w:id="3" w:name="OLE_LINK6"/>
      <w:r w:rsidRPr="0000541E">
        <w:rPr>
          <w:rFonts w:asciiTheme="minorHAnsi" w:hAnsiTheme="minorHAnsi" w:cstheme="minorBidi"/>
          <w:sz w:val="28"/>
          <w:szCs w:val="28"/>
        </w:rPr>
        <w:t>B2026-0</w:t>
      </w:r>
      <w:r w:rsidR="002B5B9D">
        <w:rPr>
          <w:rFonts w:asciiTheme="minorHAnsi" w:hAnsiTheme="minorHAnsi" w:cstheme="minorBidi"/>
          <w:sz w:val="28"/>
          <w:szCs w:val="28"/>
        </w:rPr>
        <w:t>64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bookmarkEnd w:id="3"/>
      <w:r w:rsidR="00020BC3">
        <w:rPr>
          <w:rFonts w:asciiTheme="minorHAnsi" w:hAnsiTheme="minorHAnsi" w:cstheme="minorBidi"/>
          <w:sz w:val="28"/>
          <w:szCs w:val="28"/>
        </w:rPr>
        <w:t>–</w:t>
      </w:r>
      <w:r w:rsidR="0067187C">
        <w:rPr>
          <w:rFonts w:asciiTheme="minorHAnsi" w:hAnsiTheme="minorHAnsi" w:cstheme="minorBidi"/>
          <w:sz w:val="28"/>
          <w:szCs w:val="28"/>
        </w:rPr>
        <w:t xml:space="preserve"> </w:t>
      </w:r>
      <w:r w:rsidR="002B5B9D" w:rsidRPr="002B5B9D">
        <w:rPr>
          <w:rFonts w:asciiTheme="minorHAnsi" w:hAnsiTheme="minorHAnsi" w:cstheme="minorBidi"/>
          <w:sz w:val="28"/>
          <w:szCs w:val="28"/>
        </w:rPr>
        <w:t>Updating ROs from Display ROs should not error</w:t>
      </w:r>
    </w:p>
    <w:p w14:paraId="3752AD04" w14:textId="77777777" w:rsidR="002B5B9D" w:rsidRDefault="002B5B9D" w:rsidP="002B5B9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01E91C10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2096783C" w:rsidR="00752630" w:rsidRDefault="002B5B9D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 xml:space="preserve">N/A </w:t>
      </w:r>
      <w:bookmarkStart w:id="4" w:name="OLE_LINK5"/>
      <w:r>
        <w:rPr>
          <w:rFonts w:asciiTheme="minorHAnsi" w:hAnsiTheme="minorHAnsi" w:cstheme="minorBidi"/>
          <w:sz w:val="28"/>
          <w:szCs w:val="28"/>
        </w:rPr>
        <w:t>– Introduced and fixed between releases</w:t>
      </w:r>
      <w:bookmarkEnd w:id="4"/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3BE516D1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  <w:r w:rsidR="002B5B9D">
        <w:rPr>
          <w:rFonts w:ascii="Arial" w:hAnsi="Arial" w:cs="Arial"/>
        </w:rPr>
        <w:t xml:space="preserve"> </w:t>
      </w:r>
      <w:r w:rsidR="002B5B9D">
        <w:rPr>
          <w:sz w:val="28"/>
          <w:szCs w:val="28"/>
        </w:rPr>
        <w:t>– Introduced and fixed between releases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D852D41" w14:textId="440B1B3E" w:rsidR="002B5B9D" w:rsidRPr="002B5B9D" w:rsidRDefault="006E2276" w:rsidP="002B5B9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A85C41">
        <w:rPr>
          <w:rFonts w:ascii="Arial" w:hAnsi="Arial" w:cs="Arial"/>
        </w:rPr>
        <w:t>Vogtle</w:t>
      </w:r>
      <w:r w:rsidRPr="004D19BA">
        <w:rPr>
          <w:rFonts w:ascii="Arial" w:hAnsi="Arial" w:cs="Arial"/>
        </w:rPr>
        <w:t xml:space="preserve"> Data</w:t>
      </w:r>
      <w:r w:rsidR="002B5B9D">
        <w:rPr>
          <w:rFonts w:ascii="Arial" w:hAnsi="Arial" w:cs="Arial"/>
        </w:rPr>
        <w:t xml:space="preserve"> (or Barakah)</w:t>
      </w:r>
    </w:p>
    <w:p w14:paraId="6A01A8F5" w14:textId="7681750A" w:rsidR="00956693" w:rsidRDefault="006E2276" w:rsidP="0095669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Open </w:t>
      </w:r>
      <w:r w:rsidR="00A85C41">
        <w:rPr>
          <w:rFonts w:ascii="Arial" w:hAnsi="Arial" w:cs="Arial"/>
        </w:rPr>
        <w:t>a procedure</w:t>
      </w:r>
      <w:r w:rsidR="002B5B9D">
        <w:rPr>
          <w:rFonts w:ascii="Arial" w:hAnsi="Arial" w:cs="Arial"/>
        </w:rPr>
        <w:t xml:space="preserve"> with ROs that need updated</w:t>
      </w:r>
    </w:p>
    <w:p w14:paraId="1B285CEB" w14:textId="1AB4BB85" w:rsidR="002B5B9D" w:rsidRDefault="002B5B9D" w:rsidP="0095669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prompted with</w:t>
      </w:r>
    </w:p>
    <w:p w14:paraId="3BB5ECD4" w14:textId="78605124" w:rsidR="002B5B9D" w:rsidRDefault="002B5B9D" w:rsidP="002B5B9D">
      <w:pPr>
        <w:pStyle w:val="ListParagraph"/>
        <w:autoSpaceDE w:val="0"/>
        <w:autoSpaceDN w:val="0"/>
        <w:rPr>
          <w:rFonts w:ascii="Arial" w:hAnsi="Arial" w:cs="Arial"/>
        </w:rPr>
      </w:pPr>
      <w:r w:rsidRPr="002B5B9D">
        <w:rPr>
          <w:rFonts w:ascii="Arial" w:hAnsi="Arial" w:cs="Arial"/>
        </w:rPr>
        <w:drawing>
          <wp:inline distT="0" distB="0" distL="0" distR="0" wp14:anchorId="2215D79A" wp14:editId="3AFCFCCC">
            <wp:extent cx="3905795" cy="1762371"/>
            <wp:effectExtent l="0" t="0" r="0" b="9525"/>
            <wp:docPr id="1219106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10687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795" cy="176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1A930" w14:textId="4661C8F1" w:rsidR="002B5B9D" w:rsidRDefault="002B5B9D" w:rsidP="002B5B9D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Yes</w:t>
      </w:r>
    </w:p>
    <w:p w14:paraId="6979ADF7" w14:textId="29A90D44" w:rsidR="002B5B9D" w:rsidRPr="00956693" w:rsidRDefault="002B5B9D" w:rsidP="002B5B9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not error</w:t>
      </w:r>
    </w:p>
    <w:p w14:paraId="6DB1F33E" w14:textId="61FD599B" w:rsidR="00D95943" w:rsidRPr="00DF4C54" w:rsidRDefault="00D95943" w:rsidP="00DF4C54">
      <w:pPr>
        <w:autoSpaceDE w:val="0"/>
        <w:autoSpaceDN w:val="0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5" w:name="OLE_LINK3"/>
    </w:p>
    <w:bookmarkEnd w:id="5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6FB4D9D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41E"/>
    <w:rsid w:val="00011A41"/>
    <w:rsid w:val="00020003"/>
    <w:rsid w:val="00020BC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B5B9D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5770"/>
    <w:rsid w:val="003A6CC4"/>
    <w:rsid w:val="003B17D1"/>
    <w:rsid w:val="003E3212"/>
    <w:rsid w:val="003E4C27"/>
    <w:rsid w:val="003E6C0D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00CB"/>
    <w:rsid w:val="00752630"/>
    <w:rsid w:val="00762331"/>
    <w:rsid w:val="007727E5"/>
    <w:rsid w:val="00775E02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52613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693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5C41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47F"/>
    <w:rsid w:val="00C966AC"/>
    <w:rsid w:val="00CA20E1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DF4C54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1E40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9568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278</cp:revision>
  <dcterms:created xsi:type="dcterms:W3CDTF">2024-05-24T18:18:00Z</dcterms:created>
  <dcterms:modified xsi:type="dcterms:W3CDTF">2026-07-07T15:02:00Z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