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069E8" w14:textId="681F3CA3" w:rsidR="000A66E3" w:rsidRDefault="000A66E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 15, 2026</w:t>
      </w:r>
    </w:p>
    <w:p w14:paraId="4BE17C2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4651EAB" w14:textId="1A7A492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A66E3">
        <w:rPr>
          <w:rFonts w:ascii="Arial" w:hAnsi="Arial" w:cs="Arial"/>
          <w:b/>
          <w:bCs/>
          <w:sz w:val="24"/>
          <w:szCs w:val="24"/>
        </w:rPr>
        <w:t>Baseline Print Testing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6563D9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584CD6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12C8A73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6C37E56" w14:textId="410704F4" w:rsidR="003A1B4D" w:rsidRDefault="000A66E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C2026-033</w:t>
      </w:r>
    </w:p>
    <w:p w14:paraId="04D27A2B" w14:textId="42BFAEB1" w:rsidR="001C10A9" w:rsidRDefault="000A66E3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logic to not display the Empty Procedure message </w:t>
      </w:r>
      <w:proofErr w:type="gramStart"/>
      <w:r>
        <w:rPr>
          <w:rFonts w:ascii="Arial" w:hAnsi="Arial" w:cs="Arial"/>
        </w:rPr>
        <w:t>box  if</w:t>
      </w:r>
      <w:proofErr w:type="gramEnd"/>
      <w:r>
        <w:rPr>
          <w:rFonts w:ascii="Arial" w:hAnsi="Arial" w:cs="Arial"/>
        </w:rPr>
        <w:t xml:space="preserve"> we are printing via baseline print testing.</w:t>
      </w:r>
    </w:p>
    <w:p w14:paraId="19A57DB1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CD3C05F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6287EAE1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134AA903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24281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C6CFCCF" w14:textId="5253A801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  <w:r w:rsidR="000A66E3">
        <w:rPr>
          <w:rFonts w:ascii="Arial" w:hAnsi="Arial" w:cs="Arial"/>
        </w:rPr>
        <w:t xml:space="preserve"> – for </w:t>
      </w:r>
      <w:proofErr w:type="spellStart"/>
      <w:r w:rsidR="000A66E3">
        <w:rPr>
          <w:rFonts w:ascii="Arial" w:hAnsi="Arial" w:cs="Arial"/>
        </w:rPr>
        <w:t>Volian</w:t>
      </w:r>
      <w:proofErr w:type="spellEnd"/>
      <w:r w:rsidR="000A66E3">
        <w:rPr>
          <w:rFonts w:ascii="Arial" w:hAnsi="Arial" w:cs="Arial"/>
        </w:rPr>
        <w:t xml:space="preserve"> internal use only</w:t>
      </w:r>
    </w:p>
    <w:bookmarkEnd w:id="3"/>
    <w:p w14:paraId="3C2B577C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5C7F20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29E044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3F0CF33" w14:textId="77777777" w:rsidR="000A66E3" w:rsidRDefault="000A66E3" w:rsidP="000A66E3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N/A – for </w:t>
      </w:r>
      <w:proofErr w:type="spellStart"/>
      <w:r>
        <w:rPr>
          <w:rFonts w:ascii="Arial" w:hAnsi="Arial" w:cs="Arial"/>
        </w:rPr>
        <w:t>Volian</w:t>
      </w:r>
      <w:proofErr w:type="spellEnd"/>
      <w:r>
        <w:rPr>
          <w:rFonts w:ascii="Arial" w:hAnsi="Arial" w:cs="Arial"/>
        </w:rPr>
        <w:t xml:space="preserve"> internal use only</w:t>
      </w:r>
    </w:p>
    <w:p w14:paraId="4C1C248E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EB32EA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12B3E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2B8F058" w14:textId="343B5CF8" w:rsidR="001C10A9" w:rsidRDefault="000A66E3" w:rsidP="000A66E3">
      <w:pPr>
        <w:autoSpaceDE w:val="0"/>
        <w:autoSpaceDN w:val="0"/>
        <w:rPr>
          <w:rFonts w:ascii="Arial" w:hAnsi="Arial" w:cs="Arial"/>
        </w:rPr>
      </w:pPr>
      <w:r w:rsidRPr="000A66E3">
        <w:rPr>
          <w:rFonts w:ascii="Arial" w:hAnsi="Arial" w:cs="Arial"/>
        </w:rPr>
        <w:t>Verify the message box still displays for the PROMS user:</w:t>
      </w:r>
    </w:p>
    <w:p w14:paraId="60A5C8E5" w14:textId="45AAF6E8" w:rsidR="000A66E3" w:rsidRDefault="000A66E3" w:rsidP="000A66E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plant data</w:t>
      </w:r>
    </w:p>
    <w:p w14:paraId="7EEDA27C" w14:textId="4417A7CF" w:rsidR="000A66E3" w:rsidRPr="000A66E3" w:rsidRDefault="000A66E3" w:rsidP="000A66E3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 w:rsidRPr="000A66E3">
        <w:rPr>
          <w:rFonts w:ascii="Arial" w:hAnsi="Arial" w:cs="Arial"/>
        </w:rPr>
        <w:t>Create an empty procedure (one without any sections)</w:t>
      </w:r>
    </w:p>
    <w:p w14:paraId="023A9BB7" w14:textId="6292CDF8" w:rsidR="000A66E3" w:rsidRPr="000A66E3" w:rsidRDefault="000A66E3" w:rsidP="000A66E3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 w:rsidRPr="000A66E3">
        <w:rPr>
          <w:rFonts w:ascii="Arial" w:hAnsi="Arial" w:cs="Arial"/>
        </w:rPr>
        <w:t>Try to print the procedure and verify the Empty Procedure message box displays.</w:t>
      </w:r>
    </w:p>
    <w:p w14:paraId="6BE95B60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26351EE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74B129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6142F4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F6762A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C409E07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7EF12C57"/>
    <w:multiLevelType w:val="hybridMultilevel"/>
    <w:tmpl w:val="5CE8CB1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  <w:num w:numId="25" w16cid:durableId="6233496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A66E3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C3847"/>
    <w:rsid w:val="009D476B"/>
    <w:rsid w:val="00A151F9"/>
    <w:rsid w:val="00A80E10"/>
    <w:rsid w:val="00A9204E"/>
    <w:rsid w:val="00AF6840"/>
    <w:rsid w:val="00BB28FE"/>
    <w:rsid w:val="00C46379"/>
    <w:rsid w:val="00C52A97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165BD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109</TotalTime>
  <Pages>1</Pages>
  <Words>142</Words>
  <Characters>717</Characters>
  <Application>Microsoft Office Word</Application>
  <DocSecurity>0</DocSecurity>
  <Lines>19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2026-04-15T15:29:00Z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