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57AD4" w14:textId="63EE895C" w:rsidR="003A1B4D" w:rsidRDefault="0014156E" w:rsidP="003A1B4D">
      <w:pPr>
        <w:autoSpaceDE w:val="0"/>
        <w:autoSpaceDN w:val="0"/>
        <w:rPr>
          <w:rFonts w:ascii="Arial" w:hAnsi="Arial" w:cs="Arial"/>
          <w:b/>
          <w:bCs/>
          <w:sz w:val="24"/>
          <w:szCs w:val="24"/>
        </w:rPr>
      </w:pPr>
      <w:r>
        <w:rPr>
          <w:rFonts w:ascii="Arial" w:hAnsi="Arial" w:cs="Arial"/>
          <w:b/>
          <w:bCs/>
          <w:sz w:val="24"/>
          <w:szCs w:val="24"/>
        </w:rPr>
        <w:t>August 1</w:t>
      </w:r>
      <w:r w:rsidR="004163E2">
        <w:rPr>
          <w:rFonts w:ascii="Arial" w:hAnsi="Arial" w:cs="Arial"/>
          <w:b/>
          <w:bCs/>
          <w:sz w:val="24"/>
          <w:szCs w:val="24"/>
        </w:rPr>
        <w:t>, 2025</w:t>
      </w:r>
    </w:p>
    <w:p w14:paraId="46B5F400" w14:textId="77777777" w:rsidR="003A1B4D" w:rsidRDefault="003A1B4D" w:rsidP="003A1B4D">
      <w:pPr>
        <w:autoSpaceDE w:val="0"/>
        <w:autoSpaceDN w:val="0"/>
        <w:rPr>
          <w:rFonts w:ascii="Arial" w:hAnsi="Arial" w:cs="Arial"/>
          <w:b/>
          <w:bCs/>
          <w:sz w:val="24"/>
          <w:szCs w:val="24"/>
        </w:rPr>
      </w:pPr>
    </w:p>
    <w:p w14:paraId="4D5E8DCC" w14:textId="0DDF05C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4163E2" w:rsidRPr="004163E2">
        <w:rPr>
          <w:rFonts w:ascii="Arial" w:hAnsi="Arial" w:cs="Arial"/>
        </w:rPr>
        <w:t>All plants</w:t>
      </w:r>
      <w:r>
        <w:rPr>
          <w:rFonts w:ascii="Arial" w:hAnsi="Arial" w:cs="Arial"/>
          <w:b/>
          <w:bCs/>
          <w:sz w:val="24"/>
          <w:szCs w:val="24"/>
        </w:rPr>
        <w:t xml:space="preserve"> </w:t>
      </w:r>
    </w:p>
    <w:p w14:paraId="3F72B73B" w14:textId="77777777" w:rsidR="003A1B4D" w:rsidRDefault="003A1B4D" w:rsidP="003A1B4D">
      <w:pPr>
        <w:autoSpaceDE w:val="0"/>
        <w:autoSpaceDN w:val="0"/>
        <w:rPr>
          <w:rFonts w:ascii="Arial" w:hAnsi="Arial" w:cs="Arial"/>
          <w:color w:val="000000"/>
          <w:sz w:val="20"/>
          <w:szCs w:val="20"/>
        </w:rPr>
      </w:pPr>
    </w:p>
    <w:p w14:paraId="2EEC3065" w14:textId="77777777" w:rsidR="003A1B4D" w:rsidRDefault="003A1B4D" w:rsidP="003A1B4D">
      <w:pPr>
        <w:autoSpaceDE w:val="0"/>
        <w:autoSpaceDN w:val="0"/>
        <w:rPr>
          <w:rFonts w:ascii="Arial" w:hAnsi="Arial" w:cs="Arial"/>
          <w:color w:val="FF00FF"/>
          <w:sz w:val="20"/>
          <w:szCs w:val="20"/>
        </w:rPr>
      </w:pPr>
    </w:p>
    <w:p w14:paraId="360963FD"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214DBDD3" w14:textId="35E524A5" w:rsidR="003A1B4D" w:rsidRDefault="005510EF" w:rsidP="003A1B4D">
      <w:pPr>
        <w:autoSpaceDE w:val="0"/>
        <w:autoSpaceDN w:val="0"/>
        <w:rPr>
          <w:rFonts w:ascii="Arial" w:hAnsi="Arial" w:cs="Arial"/>
        </w:rPr>
      </w:pPr>
      <w:bookmarkStart w:id="0" w:name="OLE_LINK1"/>
      <w:bookmarkStart w:id="1" w:name="OLE_LINK2"/>
      <w:r>
        <w:rPr>
          <w:rFonts w:ascii="Arial" w:hAnsi="Arial" w:cs="Arial"/>
        </w:rPr>
        <w:t>C2025-0</w:t>
      </w:r>
      <w:r w:rsidR="00D357B7">
        <w:rPr>
          <w:rFonts w:ascii="Arial" w:hAnsi="Arial" w:cs="Arial"/>
        </w:rPr>
        <w:t>4</w:t>
      </w:r>
      <w:r w:rsidR="0014156E">
        <w:rPr>
          <w:rFonts w:ascii="Arial" w:hAnsi="Arial" w:cs="Arial"/>
        </w:rPr>
        <w:t>7</w:t>
      </w:r>
    </w:p>
    <w:p w14:paraId="61C84F84" w14:textId="03CD7589" w:rsidR="005510EF" w:rsidRDefault="002C18FC" w:rsidP="003A1B4D">
      <w:pPr>
        <w:autoSpaceDE w:val="0"/>
        <w:autoSpaceDN w:val="0"/>
        <w:rPr>
          <w:rFonts w:ascii="Arial" w:hAnsi="Arial" w:cs="Arial"/>
        </w:rPr>
      </w:pPr>
      <w:r>
        <w:rPr>
          <w:rFonts w:ascii="Arial" w:hAnsi="Arial" w:cs="Arial"/>
        </w:rPr>
        <w:t>Updates to the “</w:t>
      </w:r>
      <w:r w:rsidRPr="002C18FC">
        <w:rPr>
          <w:rFonts w:ascii="Arial" w:hAnsi="Arial" w:cs="Arial"/>
        </w:rPr>
        <w:t>Filter Annotation Types</w:t>
      </w:r>
      <w:r>
        <w:rPr>
          <w:rFonts w:ascii="Arial" w:hAnsi="Arial" w:cs="Arial"/>
        </w:rPr>
        <w:t xml:space="preserve">” form. Add verifying the changes </w:t>
      </w:r>
      <w:r w:rsidR="00B01823">
        <w:rPr>
          <w:rFonts w:ascii="Arial" w:hAnsi="Arial" w:cs="Arial"/>
        </w:rPr>
        <w:t>are</w:t>
      </w:r>
      <w:r>
        <w:rPr>
          <w:rFonts w:ascii="Arial" w:hAnsi="Arial" w:cs="Arial"/>
        </w:rPr>
        <w:t xml:space="preserve"> save</w:t>
      </w:r>
      <w:r w:rsidR="00B01823">
        <w:rPr>
          <w:rFonts w:ascii="Arial" w:hAnsi="Arial" w:cs="Arial"/>
        </w:rPr>
        <w:t xml:space="preserve">d </w:t>
      </w:r>
      <w:r>
        <w:rPr>
          <w:rFonts w:ascii="Arial" w:hAnsi="Arial" w:cs="Arial"/>
        </w:rPr>
        <w:t>before closing.</w:t>
      </w:r>
    </w:p>
    <w:p w14:paraId="2A10B9AA" w14:textId="517BBC56" w:rsidR="001C10A9" w:rsidRPr="004163E2" w:rsidRDefault="00370350" w:rsidP="004163E2">
      <w:pPr>
        <w:autoSpaceDE w:val="0"/>
        <w:autoSpaceDN w:val="0"/>
        <w:ind w:left="360"/>
        <w:rPr>
          <w:rFonts w:ascii="Arial" w:hAnsi="Arial" w:cs="Arial"/>
          <w:i/>
          <w:iCs/>
        </w:rPr>
      </w:pPr>
      <w:bookmarkStart w:id="2" w:name="_Hlk167786851"/>
      <w:r>
        <w:rPr>
          <w:rFonts w:ascii="Wingdings" w:hAnsi="Wingdings" w:cs="Arial"/>
          <w:iCs/>
          <w:highlight w:val="lightGray"/>
        </w:rPr>
        <w:sym w:font="Wingdings" w:char="F070"/>
      </w:r>
      <w:r w:rsidR="004163E2">
        <w:rPr>
          <w:rFonts w:ascii="Arial" w:hAnsi="Arial" w:cs="Arial"/>
          <w:i/>
          <w:iCs/>
        </w:rPr>
        <w:t xml:space="preserve"> </w:t>
      </w:r>
      <w:r w:rsidR="004163E2" w:rsidRPr="004163E2">
        <w:rPr>
          <w:rFonts w:ascii="Arial" w:hAnsi="Arial" w:cs="Arial"/>
        </w:rPr>
        <w:t>SQL updates included</w:t>
      </w:r>
      <w:r w:rsidR="004163E2">
        <w:rPr>
          <w:rFonts w:ascii="Arial" w:hAnsi="Arial" w:cs="Arial"/>
        </w:rPr>
        <w:t>.</w:t>
      </w:r>
    </w:p>
    <w:bookmarkEnd w:id="2"/>
    <w:p w14:paraId="5EAF8393" w14:textId="77777777" w:rsidR="001C10A9" w:rsidRPr="007F5730" w:rsidRDefault="001C10A9" w:rsidP="003A1B4D">
      <w:pPr>
        <w:autoSpaceDE w:val="0"/>
        <w:autoSpaceDN w:val="0"/>
        <w:ind w:left="360"/>
        <w:rPr>
          <w:rFonts w:ascii="Arial" w:hAnsi="Arial" w:cs="Arial"/>
        </w:rPr>
      </w:pPr>
    </w:p>
    <w:bookmarkEnd w:id="0"/>
    <w:bookmarkEnd w:id="1"/>
    <w:p w14:paraId="0E578FEC" w14:textId="77777777" w:rsidR="003A1B4D" w:rsidRPr="00B4143A" w:rsidRDefault="003A1B4D" w:rsidP="003A1B4D">
      <w:pPr>
        <w:autoSpaceDE w:val="0"/>
        <w:autoSpaceDN w:val="0"/>
        <w:rPr>
          <w:rFonts w:ascii="Arial" w:hAnsi="Arial" w:cs="Arial"/>
        </w:rPr>
      </w:pPr>
    </w:p>
    <w:p w14:paraId="50390B54"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37747101" w14:textId="356F1DF0" w:rsidR="003A1B4D" w:rsidRDefault="003A1B4D" w:rsidP="007A72E2">
      <w:pPr>
        <w:autoSpaceDE w:val="0"/>
        <w:autoSpaceDN w:val="0"/>
        <w:ind w:left="360" w:hanging="360"/>
        <w:jc w:val="both"/>
        <w:rPr>
          <w:rFonts w:ascii="Arial" w:hAnsi="Arial" w:cs="Arial"/>
        </w:rPr>
      </w:pPr>
      <w:r>
        <w:rPr>
          <w:rFonts w:ascii="Arial" w:hAnsi="Arial" w:cs="Arial"/>
        </w:rPr>
        <w:tab/>
      </w:r>
      <w:r w:rsidR="00437BFC">
        <w:rPr>
          <w:rFonts w:ascii="Arial" w:hAnsi="Arial" w:cs="Arial"/>
        </w:rPr>
        <w:t xml:space="preserve">Validation was added to the </w:t>
      </w:r>
      <w:r w:rsidR="00437BFC">
        <w:rPr>
          <w:rFonts w:ascii="Arial" w:hAnsi="Arial" w:cs="Arial"/>
        </w:rPr>
        <w:t>“</w:t>
      </w:r>
      <w:r w:rsidR="00437BFC" w:rsidRPr="002C18FC">
        <w:rPr>
          <w:rFonts w:ascii="Arial" w:hAnsi="Arial" w:cs="Arial"/>
        </w:rPr>
        <w:t>Filter Annotation Types</w:t>
      </w:r>
      <w:r w:rsidR="00437BFC">
        <w:rPr>
          <w:rFonts w:ascii="Arial" w:hAnsi="Arial" w:cs="Arial"/>
        </w:rPr>
        <w:t>” form</w:t>
      </w:r>
      <w:r w:rsidR="00437BFC">
        <w:rPr>
          <w:rFonts w:ascii="Arial" w:hAnsi="Arial" w:cs="Arial"/>
        </w:rPr>
        <w:t xml:space="preserve"> making sure changes are saved before closing.</w:t>
      </w:r>
    </w:p>
    <w:p w14:paraId="092004E4" w14:textId="77777777" w:rsidR="00F81A53" w:rsidRDefault="00F81A53" w:rsidP="003A1B4D">
      <w:pPr>
        <w:autoSpaceDE w:val="0"/>
        <w:autoSpaceDN w:val="0"/>
        <w:ind w:left="360" w:hanging="360"/>
        <w:rPr>
          <w:rFonts w:ascii="Arial" w:hAnsi="Arial" w:cs="Arial"/>
        </w:rPr>
      </w:pPr>
    </w:p>
    <w:p w14:paraId="2C6843EB" w14:textId="77777777" w:rsidR="003A1B4D" w:rsidRPr="00B4143A" w:rsidRDefault="003A1B4D" w:rsidP="003A1B4D">
      <w:pPr>
        <w:autoSpaceDE w:val="0"/>
        <w:autoSpaceDN w:val="0"/>
        <w:rPr>
          <w:rFonts w:ascii="Arial" w:hAnsi="Arial" w:cs="Arial"/>
        </w:rPr>
      </w:pPr>
    </w:p>
    <w:p w14:paraId="370264D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71E3571B" w14:textId="7531E22D" w:rsidR="003A1B4D" w:rsidRDefault="004163E2" w:rsidP="007A72E2">
      <w:pPr>
        <w:autoSpaceDE w:val="0"/>
        <w:autoSpaceDN w:val="0"/>
        <w:ind w:left="360"/>
        <w:jc w:val="both"/>
        <w:rPr>
          <w:rFonts w:ascii="Arial" w:hAnsi="Arial" w:cs="Arial"/>
        </w:rPr>
      </w:pPr>
      <w:r>
        <w:rPr>
          <w:rFonts w:ascii="Arial" w:hAnsi="Arial" w:cs="Arial"/>
        </w:rPr>
        <w:t>N/A</w:t>
      </w:r>
    </w:p>
    <w:p w14:paraId="3991A031" w14:textId="77777777" w:rsidR="001C10A9" w:rsidRPr="00B4143A" w:rsidRDefault="001C10A9" w:rsidP="003A1B4D">
      <w:pPr>
        <w:autoSpaceDE w:val="0"/>
        <w:autoSpaceDN w:val="0"/>
        <w:ind w:left="360"/>
        <w:rPr>
          <w:rFonts w:ascii="Arial" w:hAnsi="Arial" w:cs="Arial"/>
        </w:rPr>
      </w:pPr>
    </w:p>
    <w:p w14:paraId="22BB5B88" w14:textId="77777777" w:rsidR="003A1B4D" w:rsidRDefault="003A1B4D" w:rsidP="003A1B4D">
      <w:pPr>
        <w:autoSpaceDE w:val="0"/>
        <w:autoSpaceDN w:val="0"/>
        <w:rPr>
          <w:rFonts w:ascii="Arial" w:hAnsi="Arial" w:cs="Arial"/>
          <w:sz w:val="20"/>
          <w:szCs w:val="20"/>
        </w:rPr>
      </w:pPr>
    </w:p>
    <w:p w14:paraId="046EFE5E" w14:textId="77777777" w:rsidR="0010243D" w:rsidRDefault="0010243D" w:rsidP="0010243D">
      <w:pPr>
        <w:autoSpaceDE w:val="0"/>
        <w:autoSpaceDN w:val="0"/>
        <w:rPr>
          <w:rFonts w:ascii="Arial" w:hAnsi="Arial" w:cs="Arial"/>
          <w:sz w:val="20"/>
          <w:szCs w:val="20"/>
        </w:rPr>
      </w:pPr>
      <w:r>
        <w:rPr>
          <w:rFonts w:ascii="Arial" w:hAnsi="Arial" w:cs="Arial"/>
          <w:b/>
          <w:bCs/>
          <w:sz w:val="24"/>
          <w:szCs w:val="24"/>
        </w:rPr>
        <w:t>Testing Requirements:</w:t>
      </w:r>
    </w:p>
    <w:p w14:paraId="31211A6A" w14:textId="77777777" w:rsidR="0010243D" w:rsidRDefault="0010243D" w:rsidP="0010243D">
      <w:pPr>
        <w:pStyle w:val="ListParagraph"/>
        <w:numPr>
          <w:ilvl w:val="0"/>
          <w:numId w:val="24"/>
        </w:numPr>
        <w:autoSpaceDE w:val="0"/>
        <w:autoSpaceDN w:val="0"/>
        <w:ind w:left="360"/>
        <w:jc w:val="both"/>
        <w:rPr>
          <w:rFonts w:ascii="Arial" w:hAnsi="Arial" w:cs="Arial"/>
        </w:rPr>
      </w:pPr>
      <w:r>
        <w:rPr>
          <w:rFonts w:ascii="Arial" w:hAnsi="Arial" w:cs="Arial"/>
        </w:rPr>
        <w:t xml:space="preserve">USE DB </w:t>
      </w:r>
      <w:r w:rsidRPr="00786871">
        <w:rPr>
          <w:rFonts w:ascii="Arial" w:hAnsi="Arial" w:cs="Arial"/>
        </w:rPr>
        <w:t>VEPROMS_BWD</w:t>
      </w:r>
    </w:p>
    <w:p w14:paraId="5DFF2C2C" w14:textId="77777777" w:rsidR="0010243D" w:rsidRDefault="0010243D" w:rsidP="0010243D">
      <w:pPr>
        <w:pStyle w:val="ListParagraph"/>
        <w:numPr>
          <w:ilvl w:val="0"/>
          <w:numId w:val="24"/>
        </w:numPr>
        <w:autoSpaceDE w:val="0"/>
        <w:autoSpaceDN w:val="0"/>
        <w:ind w:left="360"/>
        <w:jc w:val="both"/>
        <w:rPr>
          <w:rFonts w:ascii="Arial" w:hAnsi="Arial" w:cs="Arial"/>
        </w:rPr>
      </w:pPr>
      <w:r>
        <w:rPr>
          <w:rFonts w:ascii="Arial" w:hAnsi="Arial" w:cs="Arial"/>
        </w:rPr>
        <w:t>Open the options in the V menu.</w:t>
      </w:r>
    </w:p>
    <w:p w14:paraId="214E81C2" w14:textId="77777777" w:rsidR="0010243D" w:rsidRDefault="0010243D" w:rsidP="0010243D">
      <w:pPr>
        <w:pStyle w:val="ListParagraph"/>
        <w:numPr>
          <w:ilvl w:val="0"/>
          <w:numId w:val="24"/>
        </w:numPr>
        <w:autoSpaceDE w:val="0"/>
        <w:autoSpaceDN w:val="0"/>
        <w:ind w:left="360"/>
        <w:jc w:val="both"/>
        <w:rPr>
          <w:rFonts w:ascii="Arial" w:hAnsi="Arial" w:cs="Arial"/>
        </w:rPr>
      </w:pPr>
      <w:r>
        <w:rPr>
          <w:rFonts w:ascii="Arial" w:hAnsi="Arial" w:cs="Arial"/>
        </w:rPr>
        <w:t>Review that the requested text changes were made.</w:t>
      </w:r>
    </w:p>
    <w:p w14:paraId="5BD4A6EC" w14:textId="77777777" w:rsidR="0010243D" w:rsidRDefault="0010243D" w:rsidP="0010243D">
      <w:pPr>
        <w:pStyle w:val="ListParagraph"/>
        <w:autoSpaceDE w:val="0"/>
        <w:autoSpaceDN w:val="0"/>
        <w:ind w:left="360"/>
        <w:jc w:val="both"/>
        <w:rPr>
          <w:rFonts w:ascii="Arial" w:hAnsi="Arial" w:cs="Arial"/>
        </w:rPr>
      </w:pPr>
    </w:p>
    <w:p w14:paraId="08149576" w14:textId="77777777" w:rsidR="0010243D" w:rsidRDefault="0010243D" w:rsidP="0010243D">
      <w:pPr>
        <w:autoSpaceDE w:val="0"/>
        <w:autoSpaceDN w:val="0"/>
        <w:jc w:val="both"/>
        <w:rPr>
          <w:rFonts w:ascii="Arial" w:hAnsi="Arial" w:cs="Arial"/>
        </w:rPr>
      </w:pPr>
      <w:r w:rsidRPr="00365A23">
        <w:rPr>
          <w:rFonts w:ascii="Arial" w:hAnsi="Arial" w:cs="Arial"/>
        </w:rPr>
        <w:t>On the</w:t>
      </w:r>
      <w:r>
        <w:rPr>
          <w:rFonts w:ascii="Arial" w:hAnsi="Arial" w:cs="Arial"/>
        </w:rPr>
        <w:t xml:space="preserve"> </w:t>
      </w:r>
      <w:r w:rsidRPr="009434DA">
        <w:rPr>
          <w:rFonts w:ascii="Arial" w:hAnsi="Arial" w:cs="Arial"/>
        </w:rPr>
        <w:t>Filter Annotation Types</w:t>
      </w:r>
      <w:r>
        <w:rPr>
          <w:rFonts w:ascii="Arial" w:hAnsi="Arial" w:cs="Arial"/>
        </w:rPr>
        <w:t xml:space="preserve"> form</w:t>
      </w:r>
      <w:r w:rsidRPr="00365A23">
        <w:rPr>
          <w:rFonts w:ascii="Arial" w:hAnsi="Arial" w:cs="Arial"/>
        </w:rPr>
        <w:t>:</w:t>
      </w:r>
    </w:p>
    <w:p w14:paraId="18B68EA9" w14:textId="77777777" w:rsidR="0010243D" w:rsidRDefault="0010243D" w:rsidP="0010243D">
      <w:pPr>
        <w:pStyle w:val="ListParagraph"/>
        <w:numPr>
          <w:ilvl w:val="0"/>
          <w:numId w:val="24"/>
        </w:numPr>
        <w:autoSpaceDE w:val="0"/>
        <w:autoSpaceDN w:val="0"/>
        <w:ind w:left="360"/>
        <w:jc w:val="both"/>
        <w:rPr>
          <w:rFonts w:ascii="Arial" w:hAnsi="Arial" w:cs="Arial"/>
        </w:rPr>
      </w:pPr>
      <w:r w:rsidRPr="00365A23">
        <w:rPr>
          <w:rFonts w:ascii="Arial" w:hAnsi="Arial" w:cs="Arial"/>
        </w:rPr>
        <w:t>Verify</w:t>
      </w:r>
      <w:r>
        <w:rPr>
          <w:rFonts w:ascii="Arial" w:hAnsi="Arial" w:cs="Arial"/>
        </w:rPr>
        <w:t xml:space="preserve"> when </w:t>
      </w:r>
      <w:r w:rsidRPr="009434DA">
        <w:rPr>
          <w:rFonts w:ascii="Arial" w:hAnsi="Arial" w:cs="Arial"/>
        </w:rPr>
        <w:t>Filter Annotation Types</w:t>
      </w:r>
      <w:r>
        <w:rPr>
          <w:rFonts w:ascii="Arial" w:hAnsi="Arial" w:cs="Arial"/>
        </w:rPr>
        <w:t xml:space="preserve"> form is opened that the Save button is disabled.</w:t>
      </w:r>
    </w:p>
    <w:p w14:paraId="2E8BA51D" w14:textId="77777777" w:rsidR="0010243D" w:rsidRDefault="0010243D" w:rsidP="0010243D">
      <w:pPr>
        <w:pStyle w:val="ListParagraph"/>
        <w:numPr>
          <w:ilvl w:val="0"/>
          <w:numId w:val="24"/>
        </w:numPr>
        <w:autoSpaceDE w:val="0"/>
        <w:autoSpaceDN w:val="0"/>
        <w:ind w:left="360"/>
        <w:jc w:val="both"/>
        <w:rPr>
          <w:rFonts w:ascii="Arial" w:hAnsi="Arial" w:cs="Arial"/>
        </w:rPr>
      </w:pPr>
      <w:r>
        <w:rPr>
          <w:rFonts w:ascii="Arial" w:hAnsi="Arial" w:cs="Arial"/>
        </w:rPr>
        <w:t>When a change is made in the form v</w:t>
      </w:r>
      <w:r w:rsidRPr="00365A23">
        <w:rPr>
          <w:rFonts w:ascii="Arial" w:hAnsi="Arial" w:cs="Arial"/>
        </w:rPr>
        <w:t>erify</w:t>
      </w:r>
      <w:r>
        <w:rPr>
          <w:rFonts w:ascii="Arial" w:hAnsi="Arial" w:cs="Arial"/>
        </w:rPr>
        <w:t xml:space="preserve"> that </w:t>
      </w:r>
      <w:r w:rsidRPr="00365A23">
        <w:rPr>
          <w:rFonts w:ascii="Arial" w:hAnsi="Arial" w:cs="Arial"/>
        </w:rPr>
        <w:t xml:space="preserve">the </w:t>
      </w:r>
      <w:r>
        <w:rPr>
          <w:rFonts w:ascii="Arial" w:hAnsi="Arial" w:cs="Arial"/>
        </w:rPr>
        <w:t>Save</w:t>
      </w:r>
      <w:r w:rsidRPr="00365A23">
        <w:rPr>
          <w:rFonts w:ascii="Arial" w:hAnsi="Arial" w:cs="Arial"/>
        </w:rPr>
        <w:t xml:space="preserve"> button </w:t>
      </w:r>
      <w:r>
        <w:rPr>
          <w:rFonts w:ascii="Arial" w:hAnsi="Arial" w:cs="Arial"/>
        </w:rPr>
        <w:t>is enabled.</w:t>
      </w:r>
    </w:p>
    <w:p w14:paraId="3E4A1A75" w14:textId="77777777" w:rsidR="0010243D" w:rsidRPr="009434DA" w:rsidRDefault="0010243D" w:rsidP="0010243D">
      <w:pPr>
        <w:pStyle w:val="ListParagraph"/>
        <w:numPr>
          <w:ilvl w:val="0"/>
          <w:numId w:val="24"/>
        </w:numPr>
        <w:autoSpaceDE w:val="0"/>
        <w:autoSpaceDN w:val="0"/>
        <w:ind w:left="360"/>
        <w:jc w:val="both"/>
        <w:rPr>
          <w:rFonts w:ascii="Arial" w:hAnsi="Arial" w:cs="Arial"/>
        </w:rPr>
      </w:pPr>
      <w:r w:rsidRPr="009434DA">
        <w:rPr>
          <w:rFonts w:ascii="Arial" w:hAnsi="Arial" w:cs="Arial"/>
        </w:rPr>
        <w:t xml:space="preserve">Verify </w:t>
      </w:r>
      <w:r>
        <w:rPr>
          <w:rFonts w:ascii="Arial" w:hAnsi="Arial" w:cs="Arial"/>
        </w:rPr>
        <w:t>after a change is made and the Save button is clicked that the Save button is disabled.</w:t>
      </w:r>
    </w:p>
    <w:p w14:paraId="3BE5DAF0" w14:textId="77777777" w:rsidR="0010243D" w:rsidRDefault="0010243D" w:rsidP="0010243D">
      <w:pPr>
        <w:pStyle w:val="ListParagraph"/>
        <w:numPr>
          <w:ilvl w:val="0"/>
          <w:numId w:val="24"/>
        </w:numPr>
        <w:autoSpaceDE w:val="0"/>
        <w:autoSpaceDN w:val="0"/>
        <w:ind w:left="360"/>
        <w:jc w:val="both"/>
        <w:rPr>
          <w:rFonts w:ascii="Arial" w:hAnsi="Arial" w:cs="Arial"/>
        </w:rPr>
      </w:pPr>
      <w:r w:rsidRPr="00936EAF">
        <w:rPr>
          <w:rFonts w:ascii="Arial" w:hAnsi="Arial" w:cs="Arial"/>
        </w:rPr>
        <w:t>Verify that the two buttons in the lower right corner are labeled “Cancel” and “Save”.</w:t>
      </w:r>
    </w:p>
    <w:p w14:paraId="7C0CFA42" w14:textId="77777777" w:rsidR="0010243D" w:rsidRDefault="0010243D" w:rsidP="0010243D">
      <w:pPr>
        <w:pStyle w:val="ListParagraph"/>
        <w:numPr>
          <w:ilvl w:val="0"/>
          <w:numId w:val="24"/>
        </w:numPr>
        <w:autoSpaceDE w:val="0"/>
        <w:autoSpaceDN w:val="0"/>
        <w:ind w:left="360"/>
        <w:jc w:val="both"/>
        <w:rPr>
          <w:rFonts w:ascii="Arial" w:hAnsi="Arial" w:cs="Arial"/>
        </w:rPr>
      </w:pPr>
      <w:r>
        <w:rPr>
          <w:rFonts w:ascii="Arial" w:hAnsi="Arial" w:cs="Arial"/>
        </w:rPr>
        <w:t>Verify when clicking the “Save” button that the window does not close</w:t>
      </w:r>
      <w:r w:rsidRPr="00365A23">
        <w:rPr>
          <w:rFonts w:ascii="Arial" w:hAnsi="Arial" w:cs="Arial"/>
        </w:rPr>
        <w:t>.</w:t>
      </w:r>
    </w:p>
    <w:p w14:paraId="18E9A459" w14:textId="77777777" w:rsidR="0010243D" w:rsidRDefault="0010243D" w:rsidP="0010243D">
      <w:pPr>
        <w:pStyle w:val="ListParagraph"/>
        <w:numPr>
          <w:ilvl w:val="0"/>
          <w:numId w:val="24"/>
        </w:numPr>
        <w:autoSpaceDE w:val="0"/>
        <w:autoSpaceDN w:val="0"/>
        <w:ind w:left="360"/>
        <w:jc w:val="both"/>
        <w:rPr>
          <w:rFonts w:ascii="Arial" w:hAnsi="Arial" w:cs="Arial"/>
        </w:rPr>
      </w:pPr>
      <w:r>
        <w:rPr>
          <w:rFonts w:ascii="Arial" w:hAnsi="Arial" w:cs="Arial"/>
        </w:rPr>
        <w:t>Make a change in the form and do not click the Save button.  Click the close button and make sure that a message box appears informing the user that the changes were not saved.</w:t>
      </w:r>
    </w:p>
    <w:p w14:paraId="5652B33C" w14:textId="77777777" w:rsidR="0010243D" w:rsidRDefault="0010243D" w:rsidP="0010243D">
      <w:pPr>
        <w:pStyle w:val="ListParagraph"/>
        <w:numPr>
          <w:ilvl w:val="0"/>
          <w:numId w:val="24"/>
        </w:numPr>
        <w:autoSpaceDE w:val="0"/>
        <w:autoSpaceDN w:val="0"/>
        <w:ind w:left="360"/>
        <w:jc w:val="both"/>
        <w:rPr>
          <w:rFonts w:ascii="Arial" w:hAnsi="Arial" w:cs="Arial"/>
        </w:rPr>
      </w:pPr>
      <w:r>
        <w:rPr>
          <w:rFonts w:ascii="Arial" w:hAnsi="Arial" w:cs="Arial"/>
        </w:rPr>
        <w:t xml:space="preserve">Click Yes in the message box and make sure the message box and the form </w:t>
      </w:r>
      <w:proofErr w:type="gramStart"/>
      <w:r>
        <w:rPr>
          <w:rFonts w:ascii="Arial" w:hAnsi="Arial" w:cs="Arial"/>
        </w:rPr>
        <w:t>closes</w:t>
      </w:r>
      <w:proofErr w:type="gramEnd"/>
      <w:r>
        <w:rPr>
          <w:rFonts w:ascii="Arial" w:hAnsi="Arial" w:cs="Arial"/>
        </w:rPr>
        <w:t>.</w:t>
      </w:r>
    </w:p>
    <w:p w14:paraId="3DB2FAE2" w14:textId="77777777" w:rsidR="0010243D" w:rsidRDefault="0010243D" w:rsidP="0010243D">
      <w:pPr>
        <w:pStyle w:val="ListParagraph"/>
        <w:numPr>
          <w:ilvl w:val="0"/>
          <w:numId w:val="24"/>
        </w:numPr>
        <w:autoSpaceDE w:val="0"/>
        <w:autoSpaceDN w:val="0"/>
        <w:ind w:left="360"/>
        <w:jc w:val="both"/>
        <w:rPr>
          <w:rFonts w:ascii="Arial" w:hAnsi="Arial" w:cs="Arial"/>
        </w:rPr>
      </w:pPr>
      <w:r>
        <w:rPr>
          <w:rFonts w:ascii="Arial" w:hAnsi="Arial" w:cs="Arial"/>
        </w:rPr>
        <w:t xml:space="preserve">Reopen the </w:t>
      </w:r>
      <w:r w:rsidRPr="009434DA">
        <w:rPr>
          <w:rFonts w:ascii="Arial" w:hAnsi="Arial" w:cs="Arial"/>
        </w:rPr>
        <w:t>Filter Annotation Types</w:t>
      </w:r>
      <w:r>
        <w:rPr>
          <w:rFonts w:ascii="Arial" w:hAnsi="Arial" w:cs="Arial"/>
        </w:rPr>
        <w:t xml:space="preserve"> form and make sure your change is saved.</w:t>
      </w:r>
    </w:p>
    <w:p w14:paraId="164F9422" w14:textId="77777777" w:rsidR="0010243D" w:rsidRDefault="0010243D" w:rsidP="0010243D">
      <w:pPr>
        <w:pStyle w:val="ListParagraph"/>
        <w:numPr>
          <w:ilvl w:val="0"/>
          <w:numId w:val="24"/>
        </w:numPr>
        <w:autoSpaceDE w:val="0"/>
        <w:autoSpaceDN w:val="0"/>
        <w:ind w:left="360"/>
        <w:jc w:val="both"/>
        <w:rPr>
          <w:rFonts w:ascii="Arial" w:hAnsi="Arial" w:cs="Arial"/>
        </w:rPr>
      </w:pPr>
      <w:r>
        <w:rPr>
          <w:rFonts w:ascii="Arial" w:hAnsi="Arial" w:cs="Arial"/>
        </w:rPr>
        <w:t xml:space="preserve">Make another change and do not click the save button.  Click the Close button.  Make sure the message box appears.  Click the No button in the message box and make sure the message box and the </w:t>
      </w:r>
      <w:r w:rsidRPr="009434DA">
        <w:rPr>
          <w:rFonts w:ascii="Arial" w:hAnsi="Arial" w:cs="Arial"/>
        </w:rPr>
        <w:t>Filter Annotation Types</w:t>
      </w:r>
      <w:r>
        <w:rPr>
          <w:rFonts w:ascii="Arial" w:hAnsi="Arial" w:cs="Arial"/>
        </w:rPr>
        <w:t xml:space="preserve"> form.</w:t>
      </w:r>
    </w:p>
    <w:p w14:paraId="05F2A2A3" w14:textId="77777777" w:rsidR="0010243D" w:rsidRPr="00F71990" w:rsidRDefault="0010243D" w:rsidP="0010243D">
      <w:pPr>
        <w:pStyle w:val="ListParagraph"/>
        <w:numPr>
          <w:ilvl w:val="0"/>
          <w:numId w:val="24"/>
        </w:numPr>
        <w:autoSpaceDE w:val="0"/>
        <w:autoSpaceDN w:val="0"/>
        <w:ind w:left="360"/>
        <w:jc w:val="both"/>
        <w:rPr>
          <w:rFonts w:ascii="Arial" w:hAnsi="Arial" w:cs="Arial"/>
        </w:rPr>
      </w:pPr>
      <w:r>
        <w:rPr>
          <w:rFonts w:ascii="Arial" w:hAnsi="Arial" w:cs="Arial"/>
        </w:rPr>
        <w:t xml:space="preserve">Reopen the </w:t>
      </w:r>
      <w:r w:rsidRPr="009434DA">
        <w:rPr>
          <w:rFonts w:ascii="Arial" w:hAnsi="Arial" w:cs="Arial"/>
        </w:rPr>
        <w:t>Filter Annotation Types</w:t>
      </w:r>
      <w:r>
        <w:rPr>
          <w:rFonts w:ascii="Arial" w:hAnsi="Arial" w:cs="Arial"/>
        </w:rPr>
        <w:t xml:space="preserve"> form and make sure the change you made is not saved.</w:t>
      </w:r>
    </w:p>
    <w:p w14:paraId="21CEF043" w14:textId="77777777" w:rsidR="00A5110F" w:rsidRDefault="00A5110F" w:rsidP="00A5110F">
      <w:pPr>
        <w:autoSpaceDE w:val="0"/>
        <w:autoSpaceDN w:val="0"/>
        <w:jc w:val="both"/>
        <w:rPr>
          <w:rFonts w:ascii="Arial" w:hAnsi="Arial" w:cs="Arial"/>
        </w:rPr>
      </w:pPr>
    </w:p>
    <w:p w14:paraId="61581BBB" w14:textId="1C269907" w:rsidR="00936EAF" w:rsidRDefault="00936EAF" w:rsidP="00A5110F">
      <w:pPr>
        <w:autoSpaceDE w:val="0"/>
        <w:autoSpaceDN w:val="0"/>
        <w:jc w:val="both"/>
        <w:rPr>
          <w:rFonts w:ascii="Arial" w:hAnsi="Arial" w:cs="Arial"/>
        </w:rPr>
      </w:pPr>
      <w:r>
        <w:rPr>
          <w:rFonts w:ascii="Arial" w:hAnsi="Arial" w:cs="Arial"/>
        </w:rPr>
        <w:t>Images:</w:t>
      </w:r>
    </w:p>
    <w:p w14:paraId="3E1C60F5" w14:textId="77777777" w:rsidR="00936EAF" w:rsidRDefault="00936EAF" w:rsidP="00A5110F">
      <w:pPr>
        <w:autoSpaceDE w:val="0"/>
        <w:autoSpaceDN w:val="0"/>
        <w:jc w:val="both"/>
        <w:rPr>
          <w:rFonts w:ascii="Arial" w:hAnsi="Arial" w:cs="Arial"/>
        </w:rPr>
      </w:pPr>
    </w:p>
    <w:p w14:paraId="2DD2CA5C" w14:textId="5ADD74B7" w:rsidR="00936EAF" w:rsidRDefault="003343CC" w:rsidP="00A5110F">
      <w:pPr>
        <w:autoSpaceDE w:val="0"/>
        <w:autoSpaceDN w:val="0"/>
        <w:jc w:val="both"/>
        <w:rPr>
          <w:rFonts w:ascii="Arial" w:hAnsi="Arial" w:cs="Arial"/>
        </w:rPr>
      </w:pPr>
      <w:r w:rsidRPr="003343CC">
        <w:rPr>
          <w:rFonts w:ascii="Arial" w:hAnsi="Arial" w:cs="Arial"/>
        </w:rPr>
        <w:lastRenderedPageBreak/>
        <w:drawing>
          <wp:inline distT="0" distB="0" distL="0" distR="0" wp14:anchorId="7CD3696B" wp14:editId="2F329AB8">
            <wp:extent cx="6268325" cy="4734586"/>
            <wp:effectExtent l="0" t="0" r="0" b="8890"/>
            <wp:docPr id="17978492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849224" name="Picture 1" descr="A screenshot of a computer&#10;&#10;AI-generated content may be incorrect."/>
                    <pic:cNvPicPr/>
                  </pic:nvPicPr>
                  <pic:blipFill>
                    <a:blip r:embed="rId8"/>
                    <a:stretch>
                      <a:fillRect/>
                    </a:stretch>
                  </pic:blipFill>
                  <pic:spPr>
                    <a:xfrm>
                      <a:off x="0" y="0"/>
                      <a:ext cx="6268325" cy="4734586"/>
                    </a:xfrm>
                    <a:prstGeom prst="rect">
                      <a:avLst/>
                    </a:prstGeom>
                  </pic:spPr>
                </pic:pic>
              </a:graphicData>
            </a:graphic>
          </wp:inline>
        </w:drawing>
      </w:r>
    </w:p>
    <w:p w14:paraId="368323F4" w14:textId="77777777" w:rsidR="00A5110F" w:rsidRDefault="00A5110F" w:rsidP="00A5110F">
      <w:pPr>
        <w:autoSpaceDE w:val="0"/>
        <w:autoSpaceDN w:val="0"/>
        <w:jc w:val="both"/>
        <w:rPr>
          <w:rFonts w:ascii="Arial" w:hAnsi="Arial" w:cs="Arial"/>
        </w:rPr>
      </w:pPr>
    </w:p>
    <w:p w14:paraId="578DB469" w14:textId="77777777" w:rsidR="00936EAF" w:rsidRDefault="00936EAF" w:rsidP="00A5110F">
      <w:pPr>
        <w:autoSpaceDE w:val="0"/>
        <w:autoSpaceDN w:val="0"/>
        <w:jc w:val="both"/>
        <w:rPr>
          <w:rFonts w:ascii="Arial" w:hAnsi="Arial" w:cs="Arial"/>
        </w:rPr>
      </w:pPr>
    </w:p>
    <w:p w14:paraId="0B320DA7" w14:textId="43665C83" w:rsidR="00A5110F" w:rsidRDefault="00A5110F" w:rsidP="00A5110F">
      <w:pPr>
        <w:autoSpaceDE w:val="0"/>
        <w:autoSpaceDN w:val="0"/>
        <w:jc w:val="both"/>
        <w:rPr>
          <w:rFonts w:ascii="Arial" w:hAnsi="Arial" w:cs="Arial"/>
        </w:rPr>
      </w:pPr>
    </w:p>
    <w:p w14:paraId="2A89FE4C" w14:textId="77777777" w:rsidR="001C10A9" w:rsidRPr="00D40973" w:rsidRDefault="001C10A9" w:rsidP="00D40973">
      <w:pPr>
        <w:autoSpaceDE w:val="0"/>
        <w:autoSpaceDN w:val="0"/>
        <w:rPr>
          <w:rFonts w:ascii="Arial" w:hAnsi="Arial" w:cs="Arial"/>
        </w:rPr>
      </w:pPr>
    </w:p>
    <w:p w14:paraId="0AED797D" w14:textId="77777777" w:rsidR="009A6278" w:rsidRDefault="009A6278" w:rsidP="009A6278">
      <w:pPr>
        <w:autoSpaceDE w:val="0"/>
        <w:autoSpaceDN w:val="0"/>
        <w:rPr>
          <w:rFonts w:ascii="Arial" w:hAnsi="Arial" w:cs="Arial"/>
          <w:sz w:val="24"/>
          <w:szCs w:val="24"/>
        </w:rPr>
      </w:pPr>
    </w:p>
    <w:p w14:paraId="535A55A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4B94A5B5"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20A5F9E1" w14:textId="77777777"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ubmitted for PROMS User Manual: ____________</w:t>
      </w:r>
      <w:r w:rsidRPr="001C10A9">
        <w:rPr>
          <w:rFonts w:ascii="Arial" w:hAnsi="Arial" w:cs="Arial"/>
          <w:i/>
          <w:iCs/>
        </w:rPr>
        <w:t>.</w:t>
      </w:r>
    </w:p>
    <w:p w14:paraId="1A700083" w14:textId="77777777"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 xml:space="preserve">ubmitted for </w:t>
      </w:r>
      <w:r>
        <w:rPr>
          <w:rFonts w:ascii="Arial" w:hAnsi="Arial" w:cs="Arial"/>
        </w:rPr>
        <w:t>training videos</w:t>
      </w:r>
      <w:r w:rsidRPr="007A72E2">
        <w:rPr>
          <w:rFonts w:ascii="Arial" w:hAnsi="Arial" w:cs="Arial"/>
        </w:rPr>
        <w:t>: ____________</w:t>
      </w:r>
      <w:r w:rsidRPr="001C10A9">
        <w:rPr>
          <w:rFonts w:ascii="Arial" w:hAnsi="Arial" w:cs="Arial"/>
          <w:i/>
          <w:iCs/>
        </w:rPr>
        <w:t>.</w:t>
      </w:r>
    </w:p>
    <w:p w14:paraId="55D057E9"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7C0BF0"/>
    <w:multiLevelType w:val="hybridMultilevel"/>
    <w:tmpl w:val="C3BEFB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1"/>
  </w:num>
  <w:num w:numId="2" w16cid:durableId="664935230">
    <w:abstractNumId w:val="13"/>
  </w:num>
  <w:num w:numId="3" w16cid:durableId="597326820">
    <w:abstractNumId w:val="11"/>
  </w:num>
  <w:num w:numId="4" w16cid:durableId="1038703883">
    <w:abstractNumId w:val="23"/>
  </w:num>
  <w:num w:numId="5" w16cid:durableId="840319615">
    <w:abstractNumId w:val="14"/>
  </w:num>
  <w:num w:numId="6" w16cid:durableId="908198473">
    <w:abstractNumId w:val="18"/>
  </w:num>
  <w:num w:numId="7" w16cid:durableId="1424765794">
    <w:abstractNumId w:val="20"/>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6"/>
  </w:num>
  <w:num w:numId="19" w16cid:durableId="1646349021">
    <w:abstractNumId w:val="17"/>
  </w:num>
  <w:num w:numId="20" w16cid:durableId="1739669261">
    <w:abstractNumId w:val="22"/>
  </w:num>
  <w:num w:numId="21" w16cid:durableId="1471629659">
    <w:abstractNumId w:val="19"/>
  </w:num>
  <w:num w:numId="22" w16cid:durableId="196427496">
    <w:abstractNumId w:val="12"/>
  </w:num>
  <w:num w:numId="23" w16cid:durableId="290289706">
    <w:abstractNumId w:val="24"/>
  </w:num>
  <w:num w:numId="24" w16cid:durableId="1955668316">
    <w:abstractNumId w:val="10"/>
  </w:num>
  <w:num w:numId="25" w16cid:durableId="19843073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3E6E"/>
    <w:rsid w:val="0010243D"/>
    <w:rsid w:val="0014156E"/>
    <w:rsid w:val="00151199"/>
    <w:rsid w:val="00183A3E"/>
    <w:rsid w:val="001C10A9"/>
    <w:rsid w:val="002733EA"/>
    <w:rsid w:val="002C18FC"/>
    <w:rsid w:val="00315EEE"/>
    <w:rsid w:val="003343CC"/>
    <w:rsid w:val="00365A23"/>
    <w:rsid w:val="00370350"/>
    <w:rsid w:val="00376DAF"/>
    <w:rsid w:val="003A1B4D"/>
    <w:rsid w:val="003B687E"/>
    <w:rsid w:val="003F0ED1"/>
    <w:rsid w:val="003F1F35"/>
    <w:rsid w:val="004163E2"/>
    <w:rsid w:val="00437BFC"/>
    <w:rsid w:val="004F43F9"/>
    <w:rsid w:val="005510EF"/>
    <w:rsid w:val="005819AF"/>
    <w:rsid w:val="005B0077"/>
    <w:rsid w:val="005D012A"/>
    <w:rsid w:val="00624B13"/>
    <w:rsid w:val="00645252"/>
    <w:rsid w:val="006C7BAB"/>
    <w:rsid w:val="006D3D74"/>
    <w:rsid w:val="00714135"/>
    <w:rsid w:val="0076279B"/>
    <w:rsid w:val="007652E2"/>
    <w:rsid w:val="00786871"/>
    <w:rsid w:val="007A72E2"/>
    <w:rsid w:val="0083569A"/>
    <w:rsid w:val="008759C8"/>
    <w:rsid w:val="00896171"/>
    <w:rsid w:val="00936EAF"/>
    <w:rsid w:val="0094052F"/>
    <w:rsid w:val="009764FB"/>
    <w:rsid w:val="009806B4"/>
    <w:rsid w:val="00997EB5"/>
    <w:rsid w:val="009A6278"/>
    <w:rsid w:val="009D476B"/>
    <w:rsid w:val="00A151F9"/>
    <w:rsid w:val="00A25B3E"/>
    <w:rsid w:val="00A5110F"/>
    <w:rsid w:val="00A80E10"/>
    <w:rsid w:val="00A9204E"/>
    <w:rsid w:val="00AF6840"/>
    <w:rsid w:val="00B01823"/>
    <w:rsid w:val="00B12440"/>
    <w:rsid w:val="00BA25E9"/>
    <w:rsid w:val="00BB28FE"/>
    <w:rsid w:val="00BB3AE8"/>
    <w:rsid w:val="00BB5281"/>
    <w:rsid w:val="00C46379"/>
    <w:rsid w:val="00C83FB6"/>
    <w:rsid w:val="00CE0349"/>
    <w:rsid w:val="00D05B6B"/>
    <w:rsid w:val="00D357B7"/>
    <w:rsid w:val="00D40973"/>
    <w:rsid w:val="00D90415"/>
    <w:rsid w:val="00DC097B"/>
    <w:rsid w:val="00DC163F"/>
    <w:rsid w:val="00DC65E7"/>
    <w:rsid w:val="00ED5F99"/>
    <w:rsid w:val="00F71990"/>
    <w:rsid w:val="00F81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39099"/>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1034</TotalTime>
  <Pages>2</Pages>
  <Words>273</Words>
  <Characters>1558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Paul Larsen</cp:lastModifiedBy>
  <cp:revision>23</cp:revision>
  <dcterms:created xsi:type="dcterms:W3CDTF">2025-07-31T11:24:00Z</dcterms:created>
  <dcterms:modified xsi:type="dcterms:W3CDTF">2025-08-01T13:55:00Z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