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147B7990" w:rsidR="003A1B4D" w:rsidRDefault="001C627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563CE3">
        <w:rPr>
          <w:rFonts w:ascii="Arial" w:hAnsi="Arial" w:cs="Arial"/>
          <w:b/>
          <w:bCs/>
          <w:sz w:val="24"/>
          <w:szCs w:val="24"/>
        </w:rPr>
        <w:t>18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A3110E">
        <w:rPr>
          <w:rFonts w:ascii="Arial" w:hAnsi="Arial" w:cs="Arial"/>
          <w:b/>
          <w:bCs/>
          <w:sz w:val="24"/>
          <w:szCs w:val="24"/>
        </w:rPr>
        <w:t>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1085875D" w:rsidR="003A1B4D" w:rsidRPr="002C4B2C" w:rsidRDefault="00563CE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2C4B2C">
        <w:rPr>
          <w:rFonts w:ascii="Arial" w:hAnsi="Arial" w:cs="Arial"/>
          <w:lang w:val="fr-FR"/>
        </w:rPr>
        <w:t>C2026-041</w:t>
      </w:r>
      <w:r w:rsidRPr="002C4B2C">
        <w:rPr>
          <w:rFonts w:ascii="Arial" w:hAnsi="Arial" w:cs="Arial"/>
          <w:lang w:val="fr-FR"/>
        </w:rPr>
        <w:t xml:space="preserve"> </w:t>
      </w:r>
      <w:r w:rsidRPr="002C4B2C">
        <w:rPr>
          <w:rFonts w:ascii="Arial" w:hAnsi="Arial" w:cs="Arial"/>
          <w:lang w:val="fr-FR"/>
        </w:rPr>
        <w:t>invisible</w:t>
      </w:r>
      <w:r w:rsidRPr="002C4B2C">
        <w:rPr>
          <w:rFonts w:ascii="Arial" w:hAnsi="Arial" w:cs="Arial"/>
          <w:lang w:val="fr-FR"/>
        </w:rPr>
        <w:t xml:space="preserve"> </w:t>
      </w:r>
      <w:r w:rsidRPr="002C4B2C">
        <w:rPr>
          <w:rFonts w:ascii="Arial" w:hAnsi="Arial" w:cs="Arial"/>
          <w:lang w:val="fr-FR"/>
        </w:rPr>
        <w:t>position</w:t>
      </w:r>
      <w:r w:rsidRPr="002C4B2C">
        <w:rPr>
          <w:rFonts w:ascii="Arial" w:hAnsi="Arial" w:cs="Arial"/>
          <w:lang w:val="fr-FR"/>
        </w:rPr>
        <w:t xml:space="preserve"> </w:t>
      </w:r>
      <w:r w:rsidRPr="002C4B2C">
        <w:rPr>
          <w:rFonts w:ascii="Arial" w:hAnsi="Arial" w:cs="Arial"/>
          <w:lang w:val="fr-FR"/>
        </w:rPr>
        <w:t>changes</w:t>
      </w:r>
      <w:r w:rsidRPr="002C4B2C">
        <w:rPr>
          <w:rFonts w:ascii="Arial" w:hAnsi="Arial" w:cs="Arial"/>
          <w:lang w:val="fr-FR"/>
        </w:rPr>
        <w:t xml:space="preserve"> </w:t>
      </w:r>
      <w:r w:rsidRPr="002C4B2C">
        <w:rPr>
          <w:rFonts w:ascii="Arial" w:hAnsi="Arial" w:cs="Arial"/>
          <w:lang w:val="fr-FR"/>
        </w:rPr>
        <w:t>as</w:t>
      </w:r>
      <w:r w:rsidRPr="002C4B2C">
        <w:rPr>
          <w:rFonts w:ascii="Arial" w:hAnsi="Arial" w:cs="Arial"/>
          <w:lang w:val="fr-FR"/>
        </w:rPr>
        <w:t xml:space="preserve"> </w:t>
      </w:r>
      <w:r w:rsidR="002C4B2C" w:rsidRPr="002C4B2C">
        <w:rPr>
          <w:rFonts w:ascii="Arial" w:hAnsi="Arial" w:cs="Arial"/>
          <w:lang w:val="fr-FR"/>
        </w:rPr>
        <w:t>différences</w:t>
      </w:r>
      <w:r w:rsidR="00973D65" w:rsidRPr="002C4B2C">
        <w:rPr>
          <w:rFonts w:ascii="Arial" w:hAnsi="Arial" w:cs="Arial"/>
          <w:lang w:val="fr-FR"/>
        </w:rPr>
        <w:t xml:space="preserve">.  </w:t>
      </w:r>
      <w:r w:rsidR="002C4B2C" w:rsidRPr="002C4B2C">
        <w:rPr>
          <w:rFonts w:ascii="Arial" w:hAnsi="Arial" w:cs="Arial"/>
        </w:rPr>
        <w:t>Baseline testing produces false p</w:t>
      </w:r>
      <w:r w:rsidR="002C4B2C">
        <w:rPr>
          <w:rFonts w:ascii="Arial" w:hAnsi="Arial" w:cs="Arial"/>
        </w:rPr>
        <w:t>ositives.  These changes will remove many of the false positives.  These changes declutter the report and decrease the testing time.</w:t>
      </w:r>
    </w:p>
    <w:p w14:paraId="7CF6195F" w14:textId="77777777" w:rsidR="001C10A9" w:rsidRPr="002C4B2C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03278069" w:rsidR="003A1B4D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</w:t>
      </w:r>
      <w:r w:rsidR="00F00978">
        <w:rPr>
          <w:rFonts w:ascii="Arial" w:hAnsi="Arial" w:cs="Arial"/>
        </w:rPr>
        <w:t>test</w:t>
      </w:r>
      <w:r>
        <w:rPr>
          <w:rFonts w:ascii="Arial" w:hAnsi="Arial" w:cs="Arial"/>
        </w:rPr>
        <w:t xml:space="preserve"> you will </w:t>
      </w:r>
      <w:r w:rsidR="00DC127D">
        <w:rPr>
          <w:rFonts w:ascii="Arial" w:hAnsi="Arial" w:cs="Arial"/>
        </w:rPr>
        <w:t>compare</w:t>
      </w:r>
      <w:r>
        <w:rPr>
          <w:rFonts w:ascii="Arial" w:hAnsi="Arial" w:cs="Arial"/>
        </w:rPr>
        <w:t xml:space="preserve"> the new DebugMeta.txt file that is produced </w:t>
      </w:r>
      <w:r w:rsidR="00F56819">
        <w:rPr>
          <w:rFonts w:ascii="Arial" w:hAnsi="Arial" w:cs="Arial"/>
        </w:rPr>
        <w:t xml:space="preserve">in this test </w:t>
      </w:r>
      <w:r>
        <w:rPr>
          <w:rFonts w:ascii="Arial" w:hAnsi="Arial" w:cs="Arial"/>
        </w:rPr>
        <w:t>with the current VEPROMS_BGE DebugMeta.txt files.</w:t>
      </w:r>
    </w:p>
    <w:p w14:paraId="6F555CC2" w14:textId="6E0E287A" w:rsidR="002C4B2C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Files need for testing.</w:t>
      </w:r>
    </w:p>
    <w:p w14:paraId="4A0AED85" w14:textId="4B57610D" w:rsidR="002C4B2C" w:rsidRDefault="00995CB1" w:rsidP="002C4B2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V:\Proms Versions\Test Version\Data to use for testing\C2026-039\20260612_0548_2.3.2606.510_VEPROMS_BGE_39thru70\VEPROMS_BGE\59_FLEX_Support_Guidelines___Unit_1_\</w:t>
      </w:r>
      <w:r w:rsidRPr="00F56819">
        <w:rPr>
          <w:rFonts w:ascii="Arial" w:hAnsi="Arial" w:cs="Arial"/>
          <w:b/>
          <w:bCs/>
        </w:rPr>
        <w:t>DebugMeta.txt</w:t>
      </w:r>
    </w:p>
    <w:p w14:paraId="2DDCCA23" w14:textId="606CEA5A" w:rsidR="00995CB1" w:rsidRPr="002C4B2C" w:rsidRDefault="00995CB1" w:rsidP="002C4B2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newly produced </w:t>
      </w:r>
      <w:r w:rsidRPr="00F56819">
        <w:rPr>
          <w:rFonts w:ascii="Arial" w:hAnsi="Arial" w:cs="Arial"/>
          <w:b/>
          <w:bCs/>
        </w:rPr>
        <w:t>DebugMeta.txt</w:t>
      </w:r>
      <w:r>
        <w:rPr>
          <w:rFonts w:ascii="Arial" w:hAnsi="Arial" w:cs="Arial"/>
        </w:rPr>
        <w:t xml:space="preserve"> after you run the test.</w:t>
      </w:r>
    </w:p>
    <w:p w14:paraId="2DA5A206" w14:textId="77777777" w:rsidR="002C4B2C" w:rsidRPr="001C10A9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5D161339" w14:textId="24A6926F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2C4B2C">
        <w:rPr>
          <w:rFonts w:ascii="Arial" w:hAnsi="Arial" w:cs="Arial"/>
        </w:rPr>
        <w:t>VEPROMS_BGE DB</w:t>
      </w:r>
      <w:r w:rsidR="001C6276">
        <w:rPr>
          <w:rFonts w:ascii="Arial" w:hAnsi="Arial" w:cs="Arial"/>
        </w:rPr>
        <w:t>.</w:t>
      </w:r>
    </w:p>
    <w:p w14:paraId="2BE0A987" w14:textId="5D2437D2" w:rsidR="001C6276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Setup the a batch file to run the test </w:t>
      </w:r>
      <w:r w:rsidR="00F00978">
        <w:rPr>
          <w:rFonts w:ascii="Arial" w:hAnsi="Arial" w:cs="Arial"/>
        </w:rPr>
        <w:t>with only</w:t>
      </w:r>
      <w:r>
        <w:rPr>
          <w:rFonts w:ascii="Arial" w:hAnsi="Arial" w:cs="Arial"/>
        </w:rPr>
        <w:t xml:space="preserve"> these procedure sets:</w:t>
      </w:r>
    </w:p>
    <w:p w14:paraId="0D9A4735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</w:t>
      </w:r>
      <w:proofErr w:type="spellStart"/>
      <w:r w:rsidRPr="00995CB1">
        <w:rPr>
          <w:rFonts w:ascii="Arial" w:hAnsi="Arial" w:cs="Arial"/>
        </w:rPr>
        <w:t>sc_PrintPDF</w:t>
      </w:r>
      <w:proofErr w:type="spellEnd"/>
      <w:r w:rsidRPr="00995CB1">
        <w:rPr>
          <w:rFonts w:ascii="Arial" w:hAnsi="Arial" w:cs="Arial"/>
        </w:rPr>
        <w:t xml:space="preserve"> %TEMP%\VEPROMS 55 VEPROMS_BGE FLEX_Support_Guidelines___Unit_1 %PROMSEXE%</w:t>
      </w:r>
    </w:p>
    <w:p w14:paraId="72AA6EC1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</w:t>
      </w:r>
      <w:proofErr w:type="spellStart"/>
      <w:r w:rsidRPr="00995CB1">
        <w:rPr>
          <w:rFonts w:ascii="Arial" w:hAnsi="Arial" w:cs="Arial"/>
        </w:rPr>
        <w:t>sc_PrintPDF</w:t>
      </w:r>
      <w:proofErr w:type="spellEnd"/>
      <w:r w:rsidRPr="00995CB1">
        <w:rPr>
          <w:rFonts w:ascii="Arial" w:hAnsi="Arial" w:cs="Arial"/>
        </w:rPr>
        <w:t xml:space="preserve"> %TEMP%\VEPROMS 56 VEPROMS_BGE FLEX_Support_Guidelines___Unit_2 %PROMSEXE%</w:t>
      </w:r>
    </w:p>
    <w:p w14:paraId="0F67CC4A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</w:t>
      </w:r>
      <w:proofErr w:type="spellStart"/>
      <w:r w:rsidRPr="00995CB1">
        <w:rPr>
          <w:rFonts w:ascii="Arial" w:hAnsi="Arial" w:cs="Arial"/>
        </w:rPr>
        <w:t>sc_PrintPDF</w:t>
      </w:r>
      <w:proofErr w:type="spellEnd"/>
      <w:r w:rsidRPr="00995CB1">
        <w:rPr>
          <w:rFonts w:ascii="Arial" w:hAnsi="Arial" w:cs="Arial"/>
        </w:rPr>
        <w:t xml:space="preserve"> %TEMP%\VEPROMS 58 VEPROMS_BGE FLEX_Support_Guidelines___Unit_2 %PROMSEXE%</w:t>
      </w:r>
    </w:p>
    <w:p w14:paraId="1F92C275" w14:textId="1C14F532" w:rsid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</w:t>
      </w:r>
      <w:proofErr w:type="spellStart"/>
      <w:r w:rsidRPr="00995CB1">
        <w:rPr>
          <w:rFonts w:ascii="Arial" w:hAnsi="Arial" w:cs="Arial"/>
        </w:rPr>
        <w:t>sc_PrintPDF</w:t>
      </w:r>
      <w:proofErr w:type="spellEnd"/>
      <w:r w:rsidRPr="00995CB1">
        <w:rPr>
          <w:rFonts w:ascii="Arial" w:hAnsi="Arial" w:cs="Arial"/>
        </w:rPr>
        <w:t xml:space="preserve"> %TEMP%\VEPROMS 59 VEPROMS_BGE FLEX_Support_Guidelines___Unit_1_ %PROMSEXE%</w:t>
      </w:r>
    </w:p>
    <w:p w14:paraId="73A2D5E1" w14:textId="4CC83593" w:rsidR="002729EF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the batch file.</w:t>
      </w:r>
    </w:p>
    <w:p w14:paraId="38F02E64" w14:textId="74B5E5D4" w:rsidR="002729EF" w:rsidRDefault="00F56819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Open the current DebugMeta.txt in the </w:t>
      </w:r>
      <w:r w:rsidRPr="00995CB1">
        <w:rPr>
          <w:rFonts w:ascii="Arial" w:hAnsi="Arial" w:cs="Arial"/>
        </w:rPr>
        <w:t>59_FLEX_Support_Guidelines___Unit_1_</w:t>
      </w:r>
      <w:r>
        <w:rPr>
          <w:rFonts w:ascii="Arial" w:hAnsi="Arial" w:cs="Arial"/>
        </w:rPr>
        <w:t xml:space="preserve"> folder in </w:t>
      </w:r>
      <w:r w:rsidR="00F374A2">
        <w:rPr>
          <w:rFonts w:ascii="Arial" w:hAnsi="Arial" w:cs="Arial"/>
        </w:rPr>
        <w:t>notepad++</w:t>
      </w:r>
    </w:p>
    <w:p w14:paraId="63E0BD79" w14:textId="59E93FEB" w:rsidR="00F374A2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Open the newly created DebugMeta.txt from the test in notepad++</w:t>
      </w:r>
    </w:p>
    <w:p w14:paraId="653BE3E9" w14:textId="77BD81C6" w:rsidR="00F56819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 each file search for “</w:t>
      </w:r>
      <w:proofErr w:type="spellStart"/>
      <w:r w:rsidRPr="00F374A2">
        <w:rPr>
          <w:rFonts w:ascii="Arial" w:hAnsi="Arial" w:cs="Arial"/>
        </w:rPr>
        <w:t>ItemID</w:t>
      </w:r>
      <w:proofErr w:type="spellEnd"/>
      <w:r w:rsidRPr="00F374A2">
        <w:rPr>
          <w:rFonts w:ascii="Arial" w:hAnsi="Arial" w:cs="Arial"/>
        </w:rPr>
        <w:t>=7920881</w:t>
      </w:r>
      <w:r>
        <w:rPr>
          <w:rFonts w:ascii="Arial" w:hAnsi="Arial" w:cs="Arial"/>
        </w:rPr>
        <w:t>” in each file.</w:t>
      </w:r>
    </w:p>
    <w:p w14:paraId="77F6E821" w14:textId="0DB20412" w:rsidR="00F374A2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Compare the </w:t>
      </w:r>
      <w:proofErr w:type="spellStart"/>
      <w:r w:rsidRPr="00F374A2">
        <w:rPr>
          <w:rFonts w:ascii="Arial" w:hAnsi="Arial" w:cs="Arial"/>
        </w:rPr>
        <w:t>locEnd</w:t>
      </w:r>
      <w:proofErr w:type="spellEnd"/>
      <w:r w:rsidR="00F00978">
        <w:rPr>
          <w:rFonts w:ascii="Arial" w:hAnsi="Arial" w:cs="Arial"/>
        </w:rPr>
        <w:t xml:space="preserve"> and</w:t>
      </w:r>
      <w:r w:rsidRPr="00F374A2">
        <w:rPr>
          <w:rFonts w:ascii="Arial" w:hAnsi="Arial" w:cs="Arial"/>
        </w:rPr>
        <w:t xml:space="preserve"> </w:t>
      </w:r>
      <w:proofErr w:type="spellStart"/>
      <w:r w:rsidRPr="00F374A2">
        <w:rPr>
          <w:rFonts w:ascii="Arial" w:hAnsi="Arial" w:cs="Arial"/>
        </w:rPr>
        <w:t>pdfSz</w:t>
      </w:r>
      <w:proofErr w:type="spellEnd"/>
      <w:r w:rsidR="00F00978">
        <w:rPr>
          <w:rFonts w:ascii="Arial" w:hAnsi="Arial" w:cs="Arial"/>
        </w:rPr>
        <w:t xml:space="preserve"> values in the lines that start with “</w:t>
      </w:r>
      <w:r w:rsidR="00F00978" w:rsidRPr="00F00978">
        <w:rPr>
          <w:rFonts w:ascii="Arial" w:hAnsi="Arial" w:cs="Arial"/>
        </w:rPr>
        <w:t>WD Height</w:t>
      </w:r>
      <w:r w:rsidR="00F00978">
        <w:rPr>
          <w:rFonts w:ascii="Arial" w:hAnsi="Arial" w:cs="Arial"/>
        </w:rPr>
        <w:t>” between the two files.</w:t>
      </w:r>
    </w:p>
    <w:p w14:paraId="6140AB9C" w14:textId="06DB7D31" w:rsidR="00F00978" w:rsidRDefault="00F00978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The current one should have values with 6 decimal places, and the new file should have values with 2 decimal places.</w:t>
      </w:r>
    </w:p>
    <w:p w14:paraId="715DE2E9" w14:textId="6C8F3BF8" w:rsidR="00F00978" w:rsidRDefault="00F00978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Examples below.</w:t>
      </w:r>
    </w:p>
    <w:p w14:paraId="1F8EB15F" w14:textId="76F3C5DA" w:rsidR="00C64A0F" w:rsidRPr="00F00978" w:rsidRDefault="00C64A0F" w:rsidP="00F00978">
      <w:pPr>
        <w:autoSpaceDE w:val="0"/>
        <w:autoSpaceDN w:val="0"/>
        <w:rPr>
          <w:rFonts w:ascii="Arial" w:hAnsi="Arial" w:cs="Arial"/>
        </w:rPr>
      </w:pPr>
    </w:p>
    <w:p w14:paraId="78EB21CD" w14:textId="517E58BE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1F489D" w:rsidR="00F00978" w:rsidRDefault="00F009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63195D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E9434C6" w14:textId="71B59033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Examples:</w:t>
      </w:r>
    </w:p>
    <w:p w14:paraId="45CA3113" w14:textId="77777777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5B9EE76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F00978">
        <w:rPr>
          <w:rFonts w:ascii="Arial" w:hAnsi="Arial" w:cs="Arial"/>
          <w:b/>
          <w:bCs/>
          <w:sz w:val="20"/>
          <w:szCs w:val="20"/>
        </w:rPr>
        <w:t>Old</w:t>
      </w:r>
    </w:p>
    <w:p w14:paraId="7A20827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</w:rPr>
      </w:pPr>
    </w:p>
    <w:p w14:paraId="4C3A92A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proofErr w:type="spellStart"/>
      <w:r w:rsidRPr="00F00978">
        <w:rPr>
          <w:rFonts w:ascii="Arial" w:hAnsi="Arial" w:cs="Arial"/>
          <w:sz w:val="20"/>
          <w:szCs w:val="20"/>
        </w:rPr>
        <w:t>SecNum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="ATTACHMENT 1" </w:t>
      </w:r>
      <w:proofErr w:type="spellStart"/>
      <w:r w:rsidRPr="00F00978">
        <w:rPr>
          <w:rFonts w:ascii="Arial" w:hAnsi="Arial" w:cs="Arial"/>
          <w:sz w:val="20"/>
          <w:szCs w:val="20"/>
        </w:rPr>
        <w:t>SecTitle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="STEAM GENERATOR LEVEL - WIDE RANGE" </w:t>
      </w:r>
      <w:proofErr w:type="spellStart"/>
      <w:r w:rsidRPr="00F00978">
        <w:rPr>
          <w:rFonts w:ascii="Arial" w:hAnsi="Arial" w:cs="Arial"/>
          <w:sz w:val="20"/>
          <w:szCs w:val="20"/>
        </w:rPr>
        <w:t>DocStyle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="Attachments" Format="" </w:t>
      </w:r>
      <w:proofErr w:type="spellStart"/>
      <w:r w:rsidRPr="00F00978">
        <w:rPr>
          <w:rFonts w:ascii="Arial" w:hAnsi="Arial" w:cs="Arial"/>
          <w:sz w:val="20"/>
          <w:szCs w:val="20"/>
        </w:rPr>
        <w:t>ItemID</w:t>
      </w:r>
      <w:proofErr w:type="spellEnd"/>
      <w:r w:rsidRPr="00F00978">
        <w:rPr>
          <w:rFonts w:ascii="Arial" w:hAnsi="Arial" w:cs="Arial"/>
          <w:sz w:val="20"/>
          <w:szCs w:val="20"/>
        </w:rPr>
        <w:t>=7920881</w:t>
      </w:r>
    </w:p>
    <w:p w14:paraId="7E1824B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     Pagination="Continuous" </w:t>
      </w:r>
      <w:proofErr w:type="spellStart"/>
      <w:r w:rsidRPr="00F00978">
        <w:rPr>
          <w:rFonts w:ascii="Arial" w:hAnsi="Arial" w:cs="Arial"/>
          <w:sz w:val="20"/>
          <w:szCs w:val="20"/>
        </w:rPr>
        <w:t>MSWordPgCnt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 </w:t>
      </w:r>
      <w:proofErr w:type="spellStart"/>
      <w:r w:rsidRPr="00F00978">
        <w:rPr>
          <w:rFonts w:ascii="Arial" w:hAnsi="Arial" w:cs="Arial"/>
          <w:sz w:val="20"/>
          <w:szCs w:val="20"/>
        </w:rPr>
        <w:t>NumPages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WordMargin</w:t>
      </w:r>
      <w:proofErr w:type="spellEnd"/>
      <w:r w:rsidRPr="00F00978">
        <w:rPr>
          <w:rFonts w:ascii="Arial" w:hAnsi="Arial" w:cs="Arial"/>
          <w:sz w:val="20"/>
          <w:szCs w:val="20"/>
        </w:rPr>
        <w:t>=Y</w:t>
      </w:r>
    </w:p>
    <w:p w14:paraId="7F44A45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  <w:lang w:val="es-ES"/>
        </w:rPr>
      </w:pPr>
      <w:r w:rsidRPr="00F00978">
        <w:rPr>
          <w:rFonts w:ascii="Arial" w:hAnsi="Arial" w:cs="Arial"/>
          <w:sz w:val="20"/>
          <w:szCs w:val="20"/>
        </w:rPr>
        <w:t xml:space="preserve">  </w:t>
      </w:r>
      <w:r w:rsidRPr="00F00978">
        <w:rPr>
          <w:rFonts w:ascii="Arial" w:hAnsi="Arial" w:cs="Arial"/>
          <w:sz w:val="20"/>
          <w:szCs w:val="20"/>
          <w:lang w:val="es-ES"/>
        </w:rPr>
        <w:t>PL x 474PT y 36PT Arial 11PT normal "FSG\u8209?7\u8209?1"</w:t>
      </w:r>
    </w:p>
    <w:p w14:paraId="0760A7B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  <w:lang w:val="es-ES"/>
        </w:rPr>
      </w:pPr>
      <w:r w:rsidRPr="00F00978">
        <w:rPr>
          <w:rFonts w:ascii="Arial" w:hAnsi="Arial" w:cs="Arial"/>
          <w:sz w:val="20"/>
          <w:szCs w:val="20"/>
          <w:lang w:val="es-ES"/>
        </w:rPr>
        <w:t xml:space="preserve">  PL x 474PT y 48PT Arial 11PT normal "Rev 0001/</w:t>
      </w:r>
      <w:proofErr w:type="spellStart"/>
      <w:r w:rsidRPr="00F00978">
        <w:rPr>
          <w:rFonts w:ascii="Arial" w:hAnsi="Arial" w:cs="Arial"/>
          <w:sz w:val="20"/>
          <w:szCs w:val="20"/>
          <w:lang w:val="es-ES"/>
        </w:rPr>
        <w:t>Unit</w:t>
      </w:r>
      <w:proofErr w:type="spellEnd"/>
      <w:r w:rsidRPr="00F00978">
        <w:rPr>
          <w:rFonts w:ascii="Arial" w:hAnsi="Arial" w:cs="Arial"/>
          <w:sz w:val="20"/>
          <w:szCs w:val="20"/>
          <w:lang w:val="es-ES"/>
        </w:rPr>
        <w:t xml:space="preserve"> 1"</w:t>
      </w:r>
    </w:p>
    <w:p w14:paraId="221008A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  <w:lang w:val="es-ES"/>
        </w:rPr>
      </w:pPr>
      <w:r w:rsidRPr="00F00978">
        <w:rPr>
          <w:rFonts w:ascii="Arial" w:hAnsi="Arial" w:cs="Arial"/>
          <w:sz w:val="20"/>
          <w:szCs w:val="20"/>
          <w:lang w:val="es-ES"/>
        </w:rPr>
        <w:t xml:space="preserve">  PL x 249PT y 72PT Arial 11PT normal "ATTACHMENT 1"</w:t>
      </w:r>
    </w:p>
    <w:p w14:paraId="5C28C65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  <w:lang w:val="es-ES"/>
        </w:rPr>
      </w:pPr>
      <w:r w:rsidRPr="00F00978">
        <w:rPr>
          <w:rFonts w:ascii="Arial" w:hAnsi="Arial" w:cs="Arial"/>
          <w:sz w:val="20"/>
          <w:szCs w:val="20"/>
          <w:lang w:val="es-ES"/>
        </w:rPr>
        <w:t xml:space="preserve">  PL x 249PT y 84PT Arial 11PT normal "Page {DOCCURPAGE} </w:t>
      </w:r>
      <w:proofErr w:type="spellStart"/>
      <w:r w:rsidRPr="00F00978">
        <w:rPr>
          <w:rFonts w:ascii="Arial" w:hAnsi="Arial" w:cs="Arial"/>
          <w:sz w:val="20"/>
          <w:szCs w:val="20"/>
          <w:lang w:val="es-ES"/>
        </w:rPr>
        <w:t>of</w:t>
      </w:r>
      <w:proofErr w:type="spellEnd"/>
      <w:r w:rsidRPr="00F00978">
        <w:rPr>
          <w:rFonts w:ascii="Arial" w:hAnsi="Arial" w:cs="Arial"/>
          <w:sz w:val="20"/>
          <w:szCs w:val="20"/>
          <w:lang w:val="es-ES"/>
        </w:rPr>
        <w:t xml:space="preserve"> {DOCTOTPAGE}"</w:t>
      </w:r>
    </w:p>
    <w:p w14:paraId="234D98A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  <w:lang w:val="es-ES"/>
        </w:rPr>
        <w:t xml:space="preserve">  </w:t>
      </w:r>
      <w:r w:rsidRPr="00F00978">
        <w:rPr>
          <w:rFonts w:ascii="Arial" w:hAnsi="Arial" w:cs="Arial"/>
          <w:sz w:val="20"/>
          <w:szCs w:val="20"/>
        </w:rPr>
        <w:t>PL x 249PT y 108PT Arial 11PT normal "STEAM GENERATOR LEVEL - WIDE RANGE"</w:t>
      </w:r>
    </w:p>
    <w:p w14:paraId="72E5F61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</w:t>
      </w:r>
    </w:p>
    <w:p w14:paraId="7B1FA04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2</w:t>
      </w:r>
    </w:p>
    <w:p w14:paraId="0753E93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3</w:t>
      </w:r>
    </w:p>
    <w:p w14:paraId="3926590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4</w:t>
      </w:r>
    </w:p>
    <w:p w14:paraId="0F31C23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5</w:t>
      </w:r>
    </w:p>
    <w:p w14:paraId="02F4E16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6</w:t>
      </w:r>
    </w:p>
    <w:p w14:paraId="0777AD9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7</w:t>
      </w:r>
    </w:p>
    <w:p w14:paraId="154C5CA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8</w:t>
      </w:r>
    </w:p>
    <w:p w14:paraId="2D8AF30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9</w:t>
      </w:r>
    </w:p>
    <w:p w14:paraId="469A675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10</w:t>
      </w:r>
    </w:p>
    <w:p w14:paraId="2C7B463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11</w:t>
      </w:r>
    </w:p>
    <w:p w14:paraId="10427B3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12</w:t>
      </w:r>
    </w:p>
    <w:p w14:paraId="617D936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13</w:t>
      </w:r>
    </w:p>
    <w:p w14:paraId="298D50A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14</w:t>
      </w:r>
    </w:p>
    <w:p w14:paraId="2D5CF0C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15</w:t>
      </w:r>
    </w:p>
    <w:p w14:paraId="618D429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16</w:t>
      </w:r>
    </w:p>
    <w:p w14:paraId="0340FF0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17</w:t>
      </w:r>
    </w:p>
    <w:p w14:paraId="6F83F39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=7.975769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18</w:t>
      </w:r>
    </w:p>
    <w:p w14:paraId="342528C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9B006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F00978">
        <w:rPr>
          <w:rFonts w:ascii="Arial" w:hAnsi="Arial" w:cs="Arial"/>
          <w:b/>
          <w:bCs/>
          <w:sz w:val="20"/>
          <w:szCs w:val="20"/>
        </w:rPr>
        <w:t>New</w:t>
      </w:r>
    </w:p>
    <w:p w14:paraId="256AAD7C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8E278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proofErr w:type="spellStart"/>
      <w:r w:rsidRPr="00F00978">
        <w:rPr>
          <w:rFonts w:ascii="Arial" w:hAnsi="Arial" w:cs="Arial"/>
          <w:sz w:val="20"/>
          <w:szCs w:val="20"/>
        </w:rPr>
        <w:t>SecNum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="ATTACHMENT 1" </w:t>
      </w:r>
      <w:proofErr w:type="spellStart"/>
      <w:r w:rsidRPr="00F00978">
        <w:rPr>
          <w:rFonts w:ascii="Arial" w:hAnsi="Arial" w:cs="Arial"/>
          <w:sz w:val="20"/>
          <w:szCs w:val="20"/>
        </w:rPr>
        <w:t>SecTitle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="STEAM GENERATOR LEVEL - WIDE RANGE" </w:t>
      </w:r>
      <w:proofErr w:type="spellStart"/>
      <w:r w:rsidRPr="00F00978">
        <w:rPr>
          <w:rFonts w:ascii="Arial" w:hAnsi="Arial" w:cs="Arial"/>
          <w:sz w:val="20"/>
          <w:szCs w:val="20"/>
        </w:rPr>
        <w:t>DocStyle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="Attachments" Format="" </w:t>
      </w:r>
      <w:proofErr w:type="spellStart"/>
      <w:r w:rsidRPr="00F00978">
        <w:rPr>
          <w:rFonts w:ascii="Arial" w:hAnsi="Arial" w:cs="Arial"/>
          <w:sz w:val="20"/>
          <w:szCs w:val="20"/>
        </w:rPr>
        <w:t>ItemID</w:t>
      </w:r>
      <w:proofErr w:type="spellEnd"/>
      <w:r w:rsidRPr="00F00978">
        <w:rPr>
          <w:rFonts w:ascii="Arial" w:hAnsi="Arial" w:cs="Arial"/>
          <w:sz w:val="20"/>
          <w:szCs w:val="20"/>
        </w:rPr>
        <w:t>=7920881</w:t>
      </w:r>
    </w:p>
    <w:p w14:paraId="508ED90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     Pagination="Continuous" </w:t>
      </w:r>
      <w:proofErr w:type="spellStart"/>
      <w:r w:rsidRPr="00F00978">
        <w:rPr>
          <w:rFonts w:ascii="Arial" w:hAnsi="Arial" w:cs="Arial"/>
          <w:sz w:val="20"/>
          <w:szCs w:val="20"/>
        </w:rPr>
        <w:t>MSWordPgCnt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=17.07976  </w:t>
      </w:r>
      <w:proofErr w:type="spellStart"/>
      <w:r w:rsidRPr="00F00978">
        <w:rPr>
          <w:rFonts w:ascii="Arial" w:hAnsi="Arial" w:cs="Arial"/>
          <w:sz w:val="20"/>
          <w:szCs w:val="20"/>
        </w:rPr>
        <w:t>NumPages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WordMargin</w:t>
      </w:r>
      <w:proofErr w:type="spellEnd"/>
      <w:r w:rsidRPr="00F00978">
        <w:rPr>
          <w:rFonts w:ascii="Arial" w:hAnsi="Arial" w:cs="Arial"/>
          <w:sz w:val="20"/>
          <w:szCs w:val="20"/>
        </w:rPr>
        <w:t>=Y</w:t>
      </w:r>
    </w:p>
    <w:p w14:paraId="1327E45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474PT y 36PT Arial 11PT normal "FSG\u8209?7\u8209?1"</w:t>
      </w:r>
    </w:p>
    <w:p w14:paraId="7C6FA36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474PT y 48PT Arial 11PT normal "Rev 0001/Unit 1"</w:t>
      </w:r>
    </w:p>
    <w:p w14:paraId="61DDE49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72PT Arial 11PT normal "ATTACHMENT 1"</w:t>
      </w:r>
    </w:p>
    <w:p w14:paraId="18984EA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84PT Arial 11PT normal "Page {DOCCURPAGE} of {DOCTOTPAGE}"</w:t>
      </w:r>
    </w:p>
    <w:p w14:paraId="260E1A90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108PT Arial 11PT normal "STEAM GENERATOR LEVEL - WIDE RANGE"</w:t>
      </w:r>
    </w:p>
    <w:p w14:paraId="061DBB2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</w:t>
      </w:r>
    </w:p>
    <w:p w14:paraId="3DA109B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2</w:t>
      </w:r>
    </w:p>
    <w:p w14:paraId="65FF008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3</w:t>
      </w:r>
    </w:p>
    <w:p w14:paraId="02C3503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4</w:t>
      </w:r>
    </w:p>
    <w:p w14:paraId="19E8674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5</w:t>
      </w:r>
    </w:p>
    <w:p w14:paraId="03CE015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6</w:t>
      </w:r>
    </w:p>
    <w:p w14:paraId="1115E6C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7</w:t>
      </w:r>
    </w:p>
    <w:p w14:paraId="104261E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8</w:t>
      </w:r>
    </w:p>
    <w:p w14:paraId="5DB2314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9</w:t>
      </w:r>
    </w:p>
    <w:p w14:paraId="18188B1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10</w:t>
      </w:r>
    </w:p>
    <w:p w14:paraId="009DC51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11</w:t>
      </w:r>
    </w:p>
    <w:p w14:paraId="3F9E7F8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12</w:t>
      </w:r>
    </w:p>
    <w:p w14:paraId="3E8F7A7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13</w:t>
      </w:r>
    </w:p>
    <w:p w14:paraId="215B234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14</w:t>
      </w:r>
    </w:p>
    <w:p w14:paraId="4064CC5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15</w:t>
      </w:r>
    </w:p>
    <w:p w14:paraId="75FFB08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16</w:t>
      </w:r>
    </w:p>
    <w:p w14:paraId="6D24B24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17</w:t>
      </w:r>
    </w:p>
    <w:p w14:paraId="33D7B89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WD Height=792 Width=612 </w:t>
      </w:r>
      <w:proofErr w:type="spellStart"/>
      <w:r w:rsidRPr="00F00978">
        <w:rPr>
          <w:rFonts w:ascii="Arial" w:hAnsi="Arial" w:cs="Arial"/>
          <w:sz w:val="20"/>
          <w:szCs w:val="20"/>
        </w:rPr>
        <w:t>scPgCnt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=18 </w:t>
      </w:r>
      <w:proofErr w:type="spellStart"/>
      <w:r w:rsidRPr="00F00978">
        <w:rPr>
          <w:rFonts w:ascii="Arial" w:hAnsi="Arial" w:cs="Arial"/>
          <w:sz w:val="20"/>
          <w:szCs w:val="20"/>
        </w:rPr>
        <w:t>locEnd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=7.97 </w:t>
      </w:r>
      <w:proofErr w:type="spellStart"/>
      <w:r w:rsidRPr="00F00978">
        <w:rPr>
          <w:rFonts w:ascii="Arial" w:hAnsi="Arial" w:cs="Arial"/>
          <w:sz w:val="20"/>
          <w:szCs w:val="20"/>
        </w:rPr>
        <w:t>pdfSz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=17.07 </w:t>
      </w:r>
      <w:proofErr w:type="spellStart"/>
      <w:r w:rsidRPr="00F00978">
        <w:rPr>
          <w:rFonts w:ascii="Arial" w:hAnsi="Arial" w:cs="Arial"/>
          <w:sz w:val="20"/>
          <w:szCs w:val="20"/>
        </w:rPr>
        <w:t>xOff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yOff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=0 </w:t>
      </w:r>
      <w:proofErr w:type="spellStart"/>
      <w:r w:rsidRPr="00F00978">
        <w:rPr>
          <w:rFonts w:ascii="Arial" w:hAnsi="Arial" w:cs="Arial"/>
          <w:sz w:val="20"/>
          <w:szCs w:val="20"/>
        </w:rPr>
        <w:t>ScPgNum</w:t>
      </w:r>
      <w:proofErr w:type="spellEnd"/>
      <w:r w:rsidRPr="00F00978">
        <w:rPr>
          <w:rFonts w:ascii="Arial" w:hAnsi="Arial" w:cs="Arial"/>
          <w:sz w:val="20"/>
          <w:szCs w:val="20"/>
        </w:rPr>
        <w:t xml:space="preserve"> 18</w:t>
      </w:r>
    </w:p>
    <w:p w14:paraId="674A35C5" w14:textId="77777777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F009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C7A31B2"/>
    <w:multiLevelType w:val="hybridMultilevel"/>
    <w:tmpl w:val="9B8CE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283300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5983"/>
    <w:rsid w:val="000C1E52"/>
    <w:rsid w:val="001C10A9"/>
    <w:rsid w:val="001C6276"/>
    <w:rsid w:val="002729EF"/>
    <w:rsid w:val="002733EA"/>
    <w:rsid w:val="002C4B2C"/>
    <w:rsid w:val="00315EEE"/>
    <w:rsid w:val="00383BCC"/>
    <w:rsid w:val="003A1B4D"/>
    <w:rsid w:val="003B3C6F"/>
    <w:rsid w:val="0041303D"/>
    <w:rsid w:val="00475B1F"/>
    <w:rsid w:val="004F43F9"/>
    <w:rsid w:val="0051663C"/>
    <w:rsid w:val="00563CE3"/>
    <w:rsid w:val="005819AF"/>
    <w:rsid w:val="0061217A"/>
    <w:rsid w:val="00633A11"/>
    <w:rsid w:val="00645252"/>
    <w:rsid w:val="00680711"/>
    <w:rsid w:val="00687138"/>
    <w:rsid w:val="006A622B"/>
    <w:rsid w:val="006C7BAB"/>
    <w:rsid w:val="006D3D74"/>
    <w:rsid w:val="006D7EAD"/>
    <w:rsid w:val="007A72E2"/>
    <w:rsid w:val="007E4C87"/>
    <w:rsid w:val="0083569A"/>
    <w:rsid w:val="008D4E5D"/>
    <w:rsid w:val="00973D65"/>
    <w:rsid w:val="00995CB1"/>
    <w:rsid w:val="009A6278"/>
    <w:rsid w:val="009D476B"/>
    <w:rsid w:val="009F0963"/>
    <w:rsid w:val="009F21CA"/>
    <w:rsid w:val="00A06DAC"/>
    <w:rsid w:val="00A151F9"/>
    <w:rsid w:val="00A3110E"/>
    <w:rsid w:val="00A47001"/>
    <w:rsid w:val="00A80E10"/>
    <w:rsid w:val="00A9204E"/>
    <w:rsid w:val="00AD78B3"/>
    <w:rsid w:val="00AF6840"/>
    <w:rsid w:val="00BB28FE"/>
    <w:rsid w:val="00BF311C"/>
    <w:rsid w:val="00C46379"/>
    <w:rsid w:val="00C64A0F"/>
    <w:rsid w:val="00CA4CC0"/>
    <w:rsid w:val="00CC0839"/>
    <w:rsid w:val="00D05B6B"/>
    <w:rsid w:val="00D90415"/>
    <w:rsid w:val="00DC127D"/>
    <w:rsid w:val="00DC65E7"/>
    <w:rsid w:val="00EC39E4"/>
    <w:rsid w:val="00EE4613"/>
    <w:rsid w:val="00F00978"/>
    <w:rsid w:val="00F374A2"/>
    <w:rsid w:val="00F56819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211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26</cp:revision>
  <dcterms:created xsi:type="dcterms:W3CDTF">2026-05-13T15:43:00Z</dcterms:created>
  <dcterms:modified xsi:type="dcterms:W3CDTF">2026-08-18T17:16:00Z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