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D4A6BB" w14:textId="6421FC40" w:rsidR="003A1B4D" w:rsidRDefault="005E049A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7</w:t>
      </w:r>
      <w:r w:rsidR="00275EAE">
        <w:rPr>
          <w:rFonts w:ascii="Arial" w:hAnsi="Arial" w:cs="Arial"/>
          <w:b/>
          <w:bCs/>
          <w:sz w:val="24"/>
          <w:szCs w:val="24"/>
        </w:rPr>
        <w:t>/</w:t>
      </w:r>
      <w:r>
        <w:rPr>
          <w:rFonts w:ascii="Arial" w:hAnsi="Arial" w:cs="Arial"/>
          <w:b/>
          <w:bCs/>
          <w:sz w:val="24"/>
          <w:szCs w:val="24"/>
        </w:rPr>
        <w:t>1</w:t>
      </w:r>
      <w:r w:rsidR="003C2C42">
        <w:rPr>
          <w:rFonts w:ascii="Arial" w:hAnsi="Arial" w:cs="Arial"/>
          <w:b/>
          <w:bCs/>
          <w:sz w:val="24"/>
          <w:szCs w:val="24"/>
        </w:rPr>
        <w:t>5</w:t>
      </w:r>
      <w:r w:rsidR="00275EAE">
        <w:rPr>
          <w:rFonts w:ascii="Arial" w:hAnsi="Arial" w:cs="Arial"/>
          <w:b/>
          <w:bCs/>
          <w:sz w:val="24"/>
          <w:szCs w:val="24"/>
        </w:rPr>
        <w:t>/2024</w:t>
      </w:r>
    </w:p>
    <w:p w14:paraId="2B0D39EA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357381A7" w14:textId="30C52B2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275EAE">
        <w:rPr>
          <w:rFonts w:ascii="Arial" w:hAnsi="Arial" w:cs="Arial"/>
          <w:b/>
          <w:bCs/>
          <w:sz w:val="24"/>
          <w:szCs w:val="24"/>
        </w:rPr>
        <w:t>All</w:t>
      </w:r>
    </w:p>
    <w:p w14:paraId="2B41ADA0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11AE9152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7109A11F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19771428" w14:textId="3DE8790A" w:rsidR="003A1B4D" w:rsidRDefault="005E049A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B</w:t>
      </w:r>
      <w:r w:rsidR="00275EAE">
        <w:rPr>
          <w:rFonts w:ascii="Arial" w:hAnsi="Arial" w:cs="Arial"/>
        </w:rPr>
        <w:t>20</w:t>
      </w:r>
      <w:r w:rsidR="00937C56">
        <w:rPr>
          <w:rFonts w:ascii="Arial" w:hAnsi="Arial" w:cs="Arial"/>
        </w:rPr>
        <w:t>2</w:t>
      </w:r>
      <w:r>
        <w:rPr>
          <w:rFonts w:ascii="Arial" w:hAnsi="Arial" w:cs="Arial"/>
        </w:rPr>
        <w:t>4</w:t>
      </w:r>
      <w:r w:rsidR="00275EAE">
        <w:rPr>
          <w:rFonts w:ascii="Arial" w:hAnsi="Arial" w:cs="Arial"/>
        </w:rPr>
        <w:t>-</w:t>
      </w:r>
      <w:r>
        <w:rPr>
          <w:rFonts w:ascii="Arial" w:hAnsi="Arial" w:cs="Arial"/>
        </w:rPr>
        <w:t>0</w:t>
      </w:r>
      <w:r w:rsidR="003C2C42">
        <w:rPr>
          <w:rFonts w:ascii="Arial" w:hAnsi="Arial" w:cs="Arial"/>
        </w:rPr>
        <w:t>41</w:t>
      </w:r>
    </w:p>
    <w:p w14:paraId="42856644" w14:textId="67C42C48" w:rsidR="00551B68" w:rsidRDefault="003C2C42" w:rsidP="003C2C42">
      <w:pPr>
        <w:autoSpaceDE w:val="0"/>
        <w:autoSpaceDN w:val="0"/>
        <w:ind w:left="720"/>
        <w:rPr>
          <w:rFonts w:ascii="Arial" w:hAnsi="Arial" w:cs="Arial"/>
        </w:rPr>
      </w:pPr>
      <w:r w:rsidRPr="003C2C42">
        <w:rPr>
          <w:rFonts w:ascii="Arial" w:hAnsi="Arial" w:cs="Arial"/>
        </w:rPr>
        <w:t xml:space="preserve">When copying a procedure and pasting it within the same set or other set, "Copy of" is no longer being appended to the beginning of the procedure number.  </w:t>
      </w:r>
      <w:r w:rsidR="00937C56">
        <w:rPr>
          <w:rFonts w:ascii="Arial" w:hAnsi="Arial" w:cs="Arial"/>
        </w:rPr>
        <w:br/>
      </w:r>
    </w:p>
    <w:bookmarkStart w:id="2" w:name="_Hlk167786851"/>
    <w:p w14:paraId="72B6026D" w14:textId="69605444" w:rsidR="00D25EB7" w:rsidRPr="00D25EB7" w:rsidRDefault="00000000" w:rsidP="00D25EB7">
      <w:pPr>
        <w:autoSpaceDE w:val="0"/>
        <w:autoSpaceDN w:val="0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59743462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5E049A">
            <w:rPr>
              <w:rFonts w:ascii="MS Gothic" w:eastAsia="MS Gothic" w:hAnsi="MS Gothic" w:cs="Arial" w:hint="eastAsia"/>
            </w:rPr>
            <w:t>☒</w:t>
          </w:r>
        </w:sdtContent>
      </w:sdt>
      <w:r w:rsidR="00D25EB7" w:rsidRPr="00D25EB7">
        <w:rPr>
          <w:rFonts w:ascii="Arial" w:hAnsi="Arial" w:cs="Arial"/>
        </w:rPr>
        <w:t xml:space="preserve">  [Check this box if a sql query or a data fix applies to this update].</w:t>
      </w:r>
    </w:p>
    <w:bookmarkEnd w:id="2"/>
    <w:p w14:paraId="5B49F1B2" w14:textId="77777777" w:rsidR="00D25EB7" w:rsidRDefault="00D25EB7" w:rsidP="00551B68">
      <w:pPr>
        <w:autoSpaceDE w:val="0"/>
        <w:autoSpaceDN w:val="0"/>
        <w:rPr>
          <w:rFonts w:ascii="Arial" w:hAnsi="Arial" w:cs="Arial"/>
        </w:rPr>
      </w:pPr>
    </w:p>
    <w:p w14:paraId="19D4A360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0D8C560C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5BCDB85D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7E26B5DA" w14:textId="1C522FA5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5E049A">
        <w:rPr>
          <w:rFonts w:ascii="Arial" w:hAnsi="Arial" w:cs="Arial"/>
        </w:rPr>
        <w:t>Fix bug related to copy and replace functionality in regards to procedure</w:t>
      </w:r>
      <w:r w:rsidR="002F42E6">
        <w:rPr>
          <w:rFonts w:ascii="Arial" w:hAnsi="Arial" w:cs="Arial"/>
        </w:rPr>
        <w:t>s and steps.</w:t>
      </w:r>
    </w:p>
    <w:p w14:paraId="2E1B65E1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6C2041F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2C8FFA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2A88C81A" w14:textId="68CA0124" w:rsidR="003A1B4D" w:rsidRDefault="00275EAE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5C71669C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057A4E5C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01CD12D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C917634" w14:textId="64E07C1E" w:rsidR="003A1B4D" w:rsidRDefault="00275EAE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Use any </w:t>
      </w:r>
      <w:r w:rsidR="00A32F9A">
        <w:rPr>
          <w:rFonts w:ascii="Arial" w:hAnsi="Arial" w:cs="Arial"/>
        </w:rPr>
        <w:t>database</w:t>
      </w:r>
    </w:p>
    <w:p w14:paraId="3ECFE7DE" w14:textId="77777777" w:rsidR="005E049A" w:rsidRPr="005E049A" w:rsidRDefault="00937C56" w:rsidP="005E049A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br/>
      </w:r>
      <w:bookmarkStart w:id="3" w:name="OLE_LINK3"/>
      <w:r w:rsidR="005E049A" w:rsidRPr="005E049A">
        <w:rPr>
          <w:rFonts w:ascii="Arial" w:hAnsi="Arial" w:cs="Arial"/>
        </w:rPr>
        <w:t>Copy and replace an unopened procedure</w:t>
      </w:r>
    </w:p>
    <w:p w14:paraId="48FEFE53" w14:textId="77777777" w:rsidR="005E049A" w:rsidRPr="005E049A" w:rsidRDefault="005E049A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Select a procedure and right click to select “Copy”</w:t>
      </w:r>
    </w:p>
    <w:p w14:paraId="796F8559" w14:textId="77777777" w:rsidR="005E049A" w:rsidRPr="005E049A" w:rsidRDefault="005E049A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Select a procedure you wish to replace and right click to select “Replace Existing Procedure”</w:t>
      </w:r>
    </w:p>
    <w:p w14:paraId="465BA74F" w14:textId="77777777" w:rsidR="005E049A" w:rsidRPr="005E049A" w:rsidRDefault="005E049A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Verify that the confirmation message appears.</w:t>
      </w:r>
    </w:p>
    <w:p w14:paraId="452E64D4" w14:textId="77777777" w:rsidR="005E049A" w:rsidRPr="005E049A" w:rsidRDefault="005E049A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Click “Ok” to verity and replace the selected procedure.</w:t>
      </w:r>
    </w:p>
    <w:p w14:paraId="1FDEFEC5" w14:textId="77777777" w:rsidR="005E049A" w:rsidRPr="005E049A" w:rsidRDefault="005E049A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The procedure in the tree view on the left should be replaced and the copied procedure SHOULD NOT open.</w:t>
      </w:r>
    </w:p>
    <w:bookmarkEnd w:id="3"/>
    <w:p w14:paraId="48E098AB" w14:textId="77777777" w:rsidR="005E049A" w:rsidRPr="005E049A" w:rsidRDefault="005E049A" w:rsidP="005E049A">
      <w:pPr>
        <w:autoSpaceDE w:val="0"/>
        <w:autoSpaceDN w:val="0"/>
        <w:jc w:val="both"/>
        <w:rPr>
          <w:rFonts w:ascii="Arial" w:hAnsi="Arial" w:cs="Arial"/>
        </w:rPr>
      </w:pPr>
    </w:p>
    <w:p w14:paraId="6B4DAE70" w14:textId="77777777" w:rsidR="005E049A" w:rsidRPr="005E049A" w:rsidRDefault="005E049A" w:rsidP="005E049A">
      <w:p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Copy and replace an an opened procedure.  (It was found there was an issue replacing procedures that were opened)</w:t>
      </w:r>
    </w:p>
    <w:p w14:paraId="1E29E21F" w14:textId="77777777" w:rsidR="005E049A" w:rsidRPr="005E049A" w:rsidRDefault="005E049A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Select a procedure and right click to select “Copy”</w:t>
      </w:r>
    </w:p>
    <w:p w14:paraId="47D4743C" w14:textId="77777777" w:rsidR="005E049A" w:rsidRPr="005E049A" w:rsidRDefault="005E049A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Select a procedure you wish to replace and open it by clicking on it.</w:t>
      </w:r>
    </w:p>
    <w:p w14:paraId="3C7C0BBF" w14:textId="77777777" w:rsidR="005E049A" w:rsidRPr="005E049A" w:rsidRDefault="005E049A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Right click to select “Replace Existing Procedure”</w:t>
      </w:r>
    </w:p>
    <w:p w14:paraId="7DDB7214" w14:textId="77777777" w:rsidR="005E049A" w:rsidRPr="005E049A" w:rsidRDefault="005E049A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Verify that the confirmation message appears.</w:t>
      </w:r>
    </w:p>
    <w:p w14:paraId="66B46558" w14:textId="77777777" w:rsidR="005E049A" w:rsidRPr="005E049A" w:rsidRDefault="005E049A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Click “Ok” to verity and replace the selected procedure.</w:t>
      </w:r>
    </w:p>
    <w:p w14:paraId="31A0D961" w14:textId="77777777" w:rsidR="005E049A" w:rsidRPr="005E049A" w:rsidRDefault="005E049A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The procedure in the tree view on the left should be replaced and the copied procedure SHOULD NOT open.</w:t>
      </w:r>
    </w:p>
    <w:p w14:paraId="02C0341C" w14:textId="77777777" w:rsidR="005E049A" w:rsidRPr="005E049A" w:rsidRDefault="005E049A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The procedure that was opened and is being replaced should close.</w:t>
      </w:r>
    </w:p>
    <w:p w14:paraId="229BCFCB" w14:textId="77777777" w:rsidR="005E049A" w:rsidRPr="005E049A" w:rsidRDefault="005E049A" w:rsidP="005E049A">
      <w:pPr>
        <w:autoSpaceDE w:val="0"/>
        <w:autoSpaceDN w:val="0"/>
        <w:jc w:val="both"/>
        <w:rPr>
          <w:rFonts w:ascii="Arial" w:hAnsi="Arial" w:cs="Arial"/>
        </w:rPr>
      </w:pPr>
    </w:p>
    <w:p w14:paraId="467804C4" w14:textId="77777777" w:rsidR="005E049A" w:rsidRPr="005E049A" w:rsidRDefault="005E049A" w:rsidP="005E049A">
      <w:pPr>
        <w:autoSpaceDE w:val="0"/>
        <w:autoSpaceDN w:val="0"/>
        <w:jc w:val="both"/>
        <w:rPr>
          <w:rFonts w:ascii="Arial" w:hAnsi="Arial" w:cs="Arial"/>
        </w:rPr>
      </w:pPr>
    </w:p>
    <w:p w14:paraId="055BB1EB" w14:textId="77777777" w:rsidR="005E049A" w:rsidRPr="005E049A" w:rsidRDefault="005E049A" w:rsidP="005E049A">
      <w:p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Copy and replace an unopened procedure where it is the only procedure in a folder.  (It was found that replacing a single procedure in a folder with only 1 procedure would not update the treeview)</w:t>
      </w:r>
    </w:p>
    <w:p w14:paraId="29C52843" w14:textId="77777777" w:rsidR="005E049A" w:rsidRPr="005E049A" w:rsidRDefault="005E049A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Select a procedure and right click to select “Copy”</w:t>
      </w:r>
    </w:p>
    <w:p w14:paraId="0BA66C68" w14:textId="77777777" w:rsidR="005E049A" w:rsidRPr="005E049A" w:rsidRDefault="005E049A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Select a procedure you wish to replace that is the ONLY procedure in a folder and right click to select “Replace Existing Procedure”</w:t>
      </w:r>
    </w:p>
    <w:p w14:paraId="0A999200" w14:textId="77777777" w:rsidR="005E049A" w:rsidRPr="005E049A" w:rsidRDefault="005E049A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Verify that the confirmation message appears.</w:t>
      </w:r>
    </w:p>
    <w:p w14:paraId="4082B0AA" w14:textId="77777777" w:rsidR="005E049A" w:rsidRPr="005E049A" w:rsidRDefault="005E049A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Click “Ok” to verity and replace the selected procedure.</w:t>
      </w:r>
    </w:p>
    <w:p w14:paraId="70C0391B" w14:textId="77777777" w:rsidR="005E049A" w:rsidRDefault="005E049A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The procedure in the tree view on the left should be replaced and the copied procedure SHOULD NOT open.</w:t>
      </w:r>
    </w:p>
    <w:p w14:paraId="15D59E7D" w14:textId="77777777" w:rsidR="005E049A" w:rsidRDefault="005E049A" w:rsidP="005E049A">
      <w:pPr>
        <w:autoSpaceDE w:val="0"/>
        <w:autoSpaceDN w:val="0"/>
        <w:jc w:val="both"/>
        <w:rPr>
          <w:rFonts w:ascii="Arial" w:hAnsi="Arial" w:cs="Arial"/>
        </w:rPr>
      </w:pPr>
    </w:p>
    <w:p w14:paraId="78696275" w14:textId="77777777" w:rsidR="004E5A5E" w:rsidRDefault="004E5A5E" w:rsidP="005E049A">
      <w:pPr>
        <w:autoSpaceDE w:val="0"/>
        <w:autoSpaceDN w:val="0"/>
        <w:jc w:val="both"/>
        <w:rPr>
          <w:rFonts w:ascii="Arial" w:hAnsi="Arial" w:cs="Arial"/>
        </w:rPr>
      </w:pPr>
    </w:p>
    <w:p w14:paraId="6D3D72C1" w14:textId="6334B750" w:rsidR="005E049A" w:rsidRPr="005E049A" w:rsidRDefault="005E049A" w:rsidP="005E049A">
      <w:p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lastRenderedPageBreak/>
        <w:t xml:space="preserve">Copy and replace </w:t>
      </w:r>
      <w:r>
        <w:rPr>
          <w:rFonts w:ascii="Arial" w:hAnsi="Arial" w:cs="Arial"/>
        </w:rPr>
        <w:t>a step</w:t>
      </w:r>
    </w:p>
    <w:p w14:paraId="696849E0" w14:textId="1B891762" w:rsidR="005E049A" w:rsidRPr="005E049A" w:rsidRDefault="005E049A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 xml:space="preserve">Select </w:t>
      </w:r>
      <w:r>
        <w:rPr>
          <w:rFonts w:ascii="Arial" w:hAnsi="Arial" w:cs="Arial"/>
        </w:rPr>
        <w:t>any step and click “Copy Step” on the Home tab of the top ribbon.</w:t>
      </w:r>
    </w:p>
    <w:p w14:paraId="1A43557F" w14:textId="1BE612AC" w:rsidR="005E049A" w:rsidRPr="005E049A" w:rsidRDefault="005E049A" w:rsidP="005E049A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Select the step you wish to replace, and click the “Paste Step” button on the Home tab of the top ribbon, select “Paste Replace” to replace the step.</w:t>
      </w:r>
    </w:p>
    <w:p w14:paraId="5FB992B1" w14:textId="27F50BB5" w:rsidR="005E049A" w:rsidRDefault="005E049A" w:rsidP="00A85129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>The replaced step should be removed and the previously copied step should now be in that location</w:t>
      </w:r>
      <w:r>
        <w:rPr>
          <w:rFonts w:ascii="Arial" w:hAnsi="Arial" w:cs="Arial"/>
        </w:rPr>
        <w:t>.</w:t>
      </w:r>
    </w:p>
    <w:p w14:paraId="5AC82B66" w14:textId="77777777" w:rsidR="004E5A5E" w:rsidRDefault="004E5A5E" w:rsidP="004E5A5E">
      <w:pPr>
        <w:autoSpaceDE w:val="0"/>
        <w:autoSpaceDN w:val="0"/>
        <w:jc w:val="both"/>
        <w:rPr>
          <w:rFonts w:ascii="Arial" w:hAnsi="Arial" w:cs="Arial"/>
        </w:rPr>
      </w:pPr>
    </w:p>
    <w:p w14:paraId="4A024A52" w14:textId="77777777" w:rsidR="004E5A5E" w:rsidRDefault="004E5A5E" w:rsidP="004E5A5E">
      <w:pPr>
        <w:autoSpaceDE w:val="0"/>
        <w:autoSpaceDN w:val="0"/>
        <w:jc w:val="both"/>
        <w:rPr>
          <w:rFonts w:ascii="Arial" w:hAnsi="Arial" w:cs="Arial"/>
        </w:rPr>
      </w:pPr>
    </w:p>
    <w:p w14:paraId="0E24C78F" w14:textId="4BA21D9E" w:rsidR="004E5A5E" w:rsidRPr="005E049A" w:rsidRDefault="004E5A5E" w:rsidP="004E5A5E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Copy and Paste a step above a target step</w:t>
      </w:r>
    </w:p>
    <w:p w14:paraId="3408665B" w14:textId="77777777" w:rsidR="004E5A5E" w:rsidRPr="005E049A" w:rsidRDefault="004E5A5E" w:rsidP="004E5A5E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 xml:space="preserve">Select </w:t>
      </w:r>
      <w:r>
        <w:rPr>
          <w:rFonts w:ascii="Arial" w:hAnsi="Arial" w:cs="Arial"/>
        </w:rPr>
        <w:t>any step and click “Copy Step” on the Home tab of the top ribbon.</w:t>
      </w:r>
    </w:p>
    <w:p w14:paraId="1FFAE727" w14:textId="01D30E7F" w:rsidR="004E5A5E" w:rsidRPr="005E049A" w:rsidRDefault="004E5A5E" w:rsidP="00D53A0F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 xml:space="preserve">Select a procedure you wish to </w:t>
      </w:r>
      <w:r>
        <w:rPr>
          <w:rFonts w:ascii="Arial" w:hAnsi="Arial" w:cs="Arial"/>
        </w:rPr>
        <w:t>place the copied step above</w:t>
      </w:r>
      <w:r w:rsidRPr="005E049A">
        <w:rPr>
          <w:rFonts w:ascii="Arial" w:hAnsi="Arial" w:cs="Arial"/>
        </w:rPr>
        <w:t xml:space="preserve"> and right click to select “</w:t>
      </w:r>
      <w:r>
        <w:rPr>
          <w:rFonts w:ascii="Arial" w:hAnsi="Arial" w:cs="Arial"/>
        </w:rPr>
        <w:t>Paste Procedure Before</w:t>
      </w:r>
      <w:r w:rsidRPr="005E049A">
        <w:rPr>
          <w:rFonts w:ascii="Arial" w:hAnsi="Arial" w:cs="Arial"/>
        </w:rPr>
        <w:t>”</w:t>
      </w:r>
    </w:p>
    <w:p w14:paraId="77829330" w14:textId="3DBC3A05" w:rsidR="004E5A5E" w:rsidRPr="005E049A" w:rsidRDefault="004E5A5E" w:rsidP="004E5A5E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 xml:space="preserve">The procedure in the tree view on the left should be </w:t>
      </w:r>
      <w:r w:rsidR="00D53A0F">
        <w:rPr>
          <w:rFonts w:ascii="Arial" w:hAnsi="Arial" w:cs="Arial"/>
        </w:rPr>
        <w:t>placed above the previously selected procedure with the words “Copy of” appended to the title.</w:t>
      </w:r>
    </w:p>
    <w:p w14:paraId="33DDA105" w14:textId="77777777" w:rsidR="004E5A5E" w:rsidRDefault="004E5A5E" w:rsidP="004E5A5E">
      <w:pPr>
        <w:autoSpaceDE w:val="0"/>
        <w:autoSpaceDN w:val="0"/>
        <w:jc w:val="both"/>
        <w:rPr>
          <w:rFonts w:ascii="Arial" w:hAnsi="Arial" w:cs="Arial"/>
        </w:rPr>
      </w:pPr>
    </w:p>
    <w:p w14:paraId="7ED6791B" w14:textId="7E700CD2" w:rsidR="00D53A0F" w:rsidRPr="005E049A" w:rsidRDefault="00D53A0F" w:rsidP="00D53A0F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Copy and Paste a step </w:t>
      </w:r>
      <w:r>
        <w:rPr>
          <w:rFonts w:ascii="Arial" w:hAnsi="Arial" w:cs="Arial"/>
        </w:rPr>
        <w:t>below</w:t>
      </w:r>
      <w:r>
        <w:rPr>
          <w:rFonts w:ascii="Arial" w:hAnsi="Arial" w:cs="Arial"/>
        </w:rPr>
        <w:t xml:space="preserve"> a target step</w:t>
      </w:r>
    </w:p>
    <w:p w14:paraId="04F0F51A" w14:textId="77777777" w:rsidR="00D53A0F" w:rsidRPr="005E049A" w:rsidRDefault="00D53A0F" w:rsidP="00D53A0F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 xml:space="preserve">Select </w:t>
      </w:r>
      <w:r>
        <w:rPr>
          <w:rFonts w:ascii="Arial" w:hAnsi="Arial" w:cs="Arial"/>
        </w:rPr>
        <w:t>any step and click “Copy Step” on the Home tab of the top ribbon.</w:t>
      </w:r>
    </w:p>
    <w:p w14:paraId="2AF79653" w14:textId="46FD15DC" w:rsidR="00D53A0F" w:rsidRPr="005E049A" w:rsidRDefault="00D53A0F" w:rsidP="00D53A0F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 xml:space="preserve">Select a procedure you wish to </w:t>
      </w:r>
      <w:r>
        <w:rPr>
          <w:rFonts w:ascii="Arial" w:hAnsi="Arial" w:cs="Arial"/>
        </w:rPr>
        <w:t>place the copied step above</w:t>
      </w:r>
      <w:r w:rsidRPr="005E049A">
        <w:rPr>
          <w:rFonts w:ascii="Arial" w:hAnsi="Arial" w:cs="Arial"/>
        </w:rPr>
        <w:t xml:space="preserve"> and right click to select “</w:t>
      </w:r>
      <w:r>
        <w:rPr>
          <w:rFonts w:ascii="Arial" w:hAnsi="Arial" w:cs="Arial"/>
        </w:rPr>
        <w:t xml:space="preserve">Paste Procedure </w:t>
      </w:r>
      <w:r>
        <w:rPr>
          <w:rFonts w:ascii="Arial" w:hAnsi="Arial" w:cs="Arial"/>
        </w:rPr>
        <w:t>After</w:t>
      </w:r>
      <w:r w:rsidRPr="005E049A">
        <w:rPr>
          <w:rFonts w:ascii="Arial" w:hAnsi="Arial" w:cs="Arial"/>
        </w:rPr>
        <w:t>”</w:t>
      </w:r>
    </w:p>
    <w:p w14:paraId="774ECA9C" w14:textId="77777777" w:rsidR="00D53A0F" w:rsidRPr="005E049A" w:rsidRDefault="00D53A0F" w:rsidP="00D53A0F">
      <w:pPr>
        <w:numPr>
          <w:ilvl w:val="0"/>
          <w:numId w:val="26"/>
        </w:numPr>
        <w:autoSpaceDE w:val="0"/>
        <w:autoSpaceDN w:val="0"/>
        <w:jc w:val="both"/>
        <w:rPr>
          <w:rFonts w:ascii="Arial" w:hAnsi="Arial" w:cs="Arial"/>
        </w:rPr>
      </w:pPr>
      <w:r w:rsidRPr="005E049A">
        <w:rPr>
          <w:rFonts w:ascii="Arial" w:hAnsi="Arial" w:cs="Arial"/>
        </w:rPr>
        <w:t xml:space="preserve">The procedure in the tree view on the left should be </w:t>
      </w:r>
      <w:r>
        <w:rPr>
          <w:rFonts w:ascii="Arial" w:hAnsi="Arial" w:cs="Arial"/>
        </w:rPr>
        <w:t>placed above the previously selected procedure with the words “Copy of” appended to the title.</w:t>
      </w:r>
    </w:p>
    <w:p w14:paraId="0AE7EF5D" w14:textId="77777777" w:rsidR="00D53A0F" w:rsidRDefault="00D53A0F" w:rsidP="004E5A5E">
      <w:pPr>
        <w:autoSpaceDE w:val="0"/>
        <w:autoSpaceDN w:val="0"/>
        <w:jc w:val="both"/>
        <w:rPr>
          <w:rFonts w:ascii="Arial" w:hAnsi="Arial" w:cs="Arial"/>
        </w:rPr>
      </w:pPr>
    </w:p>
    <w:p w14:paraId="698AD546" w14:textId="77777777" w:rsidR="004E5A5E" w:rsidRDefault="004E5A5E" w:rsidP="004E5A5E">
      <w:pPr>
        <w:autoSpaceDE w:val="0"/>
        <w:autoSpaceDN w:val="0"/>
        <w:jc w:val="both"/>
        <w:rPr>
          <w:rFonts w:ascii="Arial" w:hAnsi="Arial" w:cs="Arial"/>
        </w:rPr>
      </w:pPr>
    </w:p>
    <w:p w14:paraId="022B62E1" w14:textId="6F4AF26E" w:rsidR="002F42E6" w:rsidRPr="005E049A" w:rsidRDefault="002F42E6" w:rsidP="002F42E6">
      <w:pPr>
        <w:autoSpaceDE w:val="0"/>
        <w:autoSpaceDN w:val="0"/>
        <w:jc w:val="both"/>
        <w:rPr>
          <w:rFonts w:ascii="Arial" w:hAnsi="Arial" w:cs="Arial"/>
          <w:i/>
          <w:iCs/>
        </w:rPr>
      </w:pPr>
      <w:r w:rsidRPr="00442B8E">
        <w:rPr>
          <w:rFonts w:ascii="Arial" w:hAnsi="Arial" w:cs="Arial"/>
          <w:i/>
          <w:iCs/>
        </w:rPr>
        <w:t xml:space="preserve">Note: this fix does not cover enhanced steps, that </w:t>
      </w:r>
      <w:r w:rsidR="00442B8E" w:rsidRPr="00442B8E">
        <w:rPr>
          <w:rFonts w:ascii="Arial" w:hAnsi="Arial" w:cs="Arial"/>
          <w:i/>
          <w:iCs/>
        </w:rPr>
        <w:t>will be fixed in a separate CSM ticket</w:t>
      </w:r>
    </w:p>
    <w:p w14:paraId="08F72201" w14:textId="195BA85D" w:rsidR="00A53B2D" w:rsidRPr="00A53B2D" w:rsidRDefault="00A53B2D" w:rsidP="005E049A">
      <w:pPr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</w:p>
    <w:p w14:paraId="378BCDE9" w14:textId="77777777" w:rsidR="00A53B2D" w:rsidRDefault="00A53B2D" w:rsidP="00A53B2D">
      <w:pPr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</w:p>
    <w:p w14:paraId="6F27FD2D" w14:textId="77777777" w:rsidR="00A53B2D" w:rsidRPr="00A53B2D" w:rsidRDefault="00A53B2D" w:rsidP="00A53B2D">
      <w:pPr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</w:p>
    <w:p w14:paraId="37AD3AF5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249F3D28" w14:textId="7694040B" w:rsidR="007A72E2" w:rsidRPr="00275EAE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19D8234" w14:textId="77777777" w:rsidR="002352E1" w:rsidRDefault="00D25EB7" w:rsidP="00D25EB7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br/>
      </w:r>
      <w:sdt>
        <w:sdtPr>
          <w:rPr>
            <w:rFonts w:ascii="Arial" w:hAnsi="Arial" w:cs="Arial"/>
          </w:rPr>
          <w:id w:val="17723906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32F9A"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" w:hAnsi="Arial" w:cs="Arial"/>
        </w:rPr>
        <w:t xml:space="preserve">  </w:t>
      </w:r>
      <w:r w:rsidR="007A72E2" w:rsidRPr="00D25EB7">
        <w:rPr>
          <w:rFonts w:ascii="Arial" w:hAnsi="Arial" w:cs="Arial"/>
        </w:rPr>
        <w:t xml:space="preserve">CSM submitted for PROMS User Manual: </w:t>
      </w:r>
      <w:r w:rsidR="00A32F9A">
        <w:rPr>
          <w:rFonts w:ascii="Arial" w:hAnsi="Arial" w:cs="Arial"/>
        </w:rPr>
        <w:t xml:space="preserve"> _______________________________________</w:t>
      </w:r>
    </w:p>
    <w:p w14:paraId="2523B5C7" w14:textId="77777777" w:rsidR="00275EAE" w:rsidRPr="00275EAE" w:rsidRDefault="00275EAE" w:rsidP="00275EAE">
      <w:pPr>
        <w:autoSpaceDE w:val="0"/>
        <w:autoSpaceDN w:val="0"/>
        <w:rPr>
          <w:rFonts w:ascii="Arial" w:hAnsi="Arial" w:cs="Arial"/>
          <w:i/>
          <w:iCs/>
        </w:rPr>
      </w:pPr>
    </w:p>
    <w:p w14:paraId="0DBAD1BA" w14:textId="20E61EBD" w:rsidR="007A72E2" w:rsidRPr="00D25EB7" w:rsidRDefault="00000000" w:rsidP="00D25EB7">
      <w:pPr>
        <w:autoSpaceDE w:val="0"/>
        <w:autoSpaceDN w:val="0"/>
        <w:rPr>
          <w:rFonts w:ascii="Arial" w:hAnsi="Arial" w:cs="Arial"/>
          <w:i/>
          <w:iCs/>
        </w:rPr>
      </w:pPr>
      <w:sdt>
        <w:sdtPr>
          <w:rPr>
            <w:rFonts w:ascii="Arial" w:hAnsi="Arial" w:cs="Arial"/>
          </w:rPr>
          <w:id w:val="4058166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32F9A">
            <w:rPr>
              <w:rFonts w:ascii="MS Gothic" w:eastAsia="MS Gothic" w:hAnsi="MS Gothic" w:cs="Arial" w:hint="eastAsia"/>
            </w:rPr>
            <w:t>☐</w:t>
          </w:r>
        </w:sdtContent>
      </w:sdt>
      <w:r w:rsidR="00D25EB7">
        <w:rPr>
          <w:rFonts w:ascii="Arial" w:hAnsi="Arial" w:cs="Arial"/>
        </w:rPr>
        <w:t xml:space="preserve">  </w:t>
      </w:r>
      <w:r w:rsidR="007A72E2" w:rsidRPr="00D25EB7">
        <w:rPr>
          <w:rFonts w:ascii="Arial" w:hAnsi="Arial" w:cs="Arial"/>
        </w:rPr>
        <w:t xml:space="preserve">CSM submitted for training videos: </w:t>
      </w:r>
      <w:r w:rsidR="00A32F9A">
        <w:rPr>
          <w:rFonts w:ascii="Arial" w:hAnsi="Arial" w:cs="Arial"/>
        </w:rPr>
        <w:t xml:space="preserve"> _______________________________________</w:t>
      </w:r>
      <w:r w:rsidR="00275EAE" w:rsidRPr="00D25EB7">
        <w:rPr>
          <w:rFonts w:ascii="Arial" w:hAnsi="Arial" w:cs="Arial"/>
        </w:rPr>
        <w:br/>
      </w:r>
    </w:p>
    <w:p w14:paraId="530C800C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p w14:paraId="0A21F24D" w14:textId="77777777" w:rsidR="009A6278" w:rsidRP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sectPr w:rsidR="009A6278" w:rsidRPr="009A6278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77C5F31"/>
    <w:multiLevelType w:val="hybridMultilevel"/>
    <w:tmpl w:val="FD46EE4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1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23"/>
  </w:num>
  <w:num w:numId="5" w16cid:durableId="840319615">
    <w:abstractNumId w:val="15"/>
  </w:num>
  <w:num w:numId="6" w16cid:durableId="908198473">
    <w:abstractNumId w:val="18"/>
  </w:num>
  <w:num w:numId="7" w16cid:durableId="1424765794">
    <w:abstractNumId w:val="20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6"/>
  </w:num>
  <w:num w:numId="19" w16cid:durableId="1646349021">
    <w:abstractNumId w:val="17"/>
  </w:num>
  <w:num w:numId="20" w16cid:durableId="1739669261">
    <w:abstractNumId w:val="22"/>
  </w:num>
  <w:num w:numId="21" w16cid:durableId="1471629659">
    <w:abstractNumId w:val="19"/>
  </w:num>
  <w:num w:numId="22" w16cid:durableId="196427496">
    <w:abstractNumId w:val="13"/>
  </w:num>
  <w:num w:numId="23" w16cid:durableId="290289706">
    <w:abstractNumId w:val="24"/>
  </w:num>
  <w:num w:numId="24" w16cid:durableId="1955668316">
    <w:abstractNumId w:val="10"/>
  </w:num>
  <w:num w:numId="25" w16cid:durableId="863792264">
    <w:abstractNumId w:val="12"/>
  </w:num>
  <w:num w:numId="26" w16cid:durableId="67037667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4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6BC4"/>
    <w:rsid w:val="00041590"/>
    <w:rsid w:val="00053B04"/>
    <w:rsid w:val="000563E3"/>
    <w:rsid w:val="000C4A4B"/>
    <w:rsid w:val="000F1743"/>
    <w:rsid w:val="001C10A9"/>
    <w:rsid w:val="002352E1"/>
    <w:rsid w:val="002733EA"/>
    <w:rsid w:val="00275C2C"/>
    <w:rsid w:val="00275EAE"/>
    <w:rsid w:val="002C4CF1"/>
    <w:rsid w:val="002F42E6"/>
    <w:rsid w:val="00315EEE"/>
    <w:rsid w:val="003A1B4D"/>
    <w:rsid w:val="003C2C42"/>
    <w:rsid w:val="0043764E"/>
    <w:rsid w:val="00442B8E"/>
    <w:rsid w:val="004E5A5E"/>
    <w:rsid w:val="004F43F9"/>
    <w:rsid w:val="00551B68"/>
    <w:rsid w:val="005819AF"/>
    <w:rsid w:val="005C146E"/>
    <w:rsid w:val="005E049A"/>
    <w:rsid w:val="00624A93"/>
    <w:rsid w:val="00645252"/>
    <w:rsid w:val="006C7BAB"/>
    <w:rsid w:val="006D3D74"/>
    <w:rsid w:val="00762107"/>
    <w:rsid w:val="00777646"/>
    <w:rsid w:val="007A72E2"/>
    <w:rsid w:val="0083569A"/>
    <w:rsid w:val="00920CEF"/>
    <w:rsid w:val="00937C56"/>
    <w:rsid w:val="00960B27"/>
    <w:rsid w:val="009675E1"/>
    <w:rsid w:val="009A6278"/>
    <w:rsid w:val="009B7029"/>
    <w:rsid w:val="009D476B"/>
    <w:rsid w:val="00A151F9"/>
    <w:rsid w:val="00A32F9A"/>
    <w:rsid w:val="00A53B2D"/>
    <w:rsid w:val="00A80E10"/>
    <w:rsid w:val="00A9204E"/>
    <w:rsid w:val="00AF6840"/>
    <w:rsid w:val="00B7407E"/>
    <w:rsid w:val="00BB28FE"/>
    <w:rsid w:val="00CC2559"/>
    <w:rsid w:val="00D25EB7"/>
    <w:rsid w:val="00D53A0F"/>
    <w:rsid w:val="00D90415"/>
    <w:rsid w:val="00DC65E7"/>
    <w:rsid w:val="00E40BBA"/>
    <w:rsid w:val="00EA1C7F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F501E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9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81A67D4301D94F97FDEAA948E588E3" ma:contentTypeVersion="12" ma:contentTypeDescription="Create a new document." ma:contentTypeScope="" ma:versionID="23fb46a53847ef1f6beec30eb3d37b6b">
  <xsd:schema xmlns:xsd="http://www.w3.org/2001/XMLSchema" xmlns:xs="http://www.w3.org/2001/XMLSchema" xmlns:p="http://schemas.microsoft.com/office/2006/metadata/properties" xmlns:ns2="0ca6013b-68a0-4d76-882b-d30ff096d94e" targetNamespace="http://schemas.microsoft.com/office/2006/metadata/properties" ma:root="true" ma:fieldsID="da602784e8d43f05c326ca4d13183912" ns2:_="">
    <xsd:import namespace="0ca6013b-68a0-4d76-882b-d30ff096d94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a6013b-68a0-4d76-882b-d30ff096d9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ED17D58-6C9C-4716-A228-E344BF9B84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49711B-6E0F-478F-87A6-41F1D02B33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a6013b-68a0-4d76-882b-d30ff096d9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61</TotalTime>
  <Pages>2</Pages>
  <Words>518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Devin Jankowski</cp:lastModifiedBy>
  <cp:revision>6</cp:revision>
  <dcterms:created xsi:type="dcterms:W3CDTF">2024-07-11T13:03:00Z</dcterms:created>
  <dcterms:modified xsi:type="dcterms:W3CDTF">2024-07-15T18:36:00Z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0x0101005B81A67D4301D94F97FDEAA948E588E3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