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54288A0E" w:rsidR="003A1B4D" w:rsidRDefault="00630DBE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May</w:t>
      </w:r>
      <w:r w:rsidR="00904C34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13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 w:rsidR="00457C23">
        <w:rPr>
          <w:rFonts w:ascii="Arial" w:hAnsi="Arial" w:cs="Arial"/>
          <w:b/>
          <w:bCs/>
          <w:sz w:val="24"/>
          <w:szCs w:val="24"/>
        </w:rPr>
        <w:t>5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6B3F15BF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7563B1">
        <w:rPr>
          <w:rFonts w:ascii="Arial" w:hAnsi="Arial" w:cs="Arial"/>
          <w:b/>
          <w:bCs/>
          <w:sz w:val="24"/>
          <w:szCs w:val="24"/>
        </w:rPr>
        <w:t>GEN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375D2D52" w14:textId="6A001DB1" w:rsidR="007563B1" w:rsidRPr="007563B1" w:rsidRDefault="00630DBE" w:rsidP="007563B1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 w:rsidRPr="00630DBE">
        <w:rPr>
          <w:rFonts w:ascii="Arial" w:hAnsi="Arial" w:cs="Arial"/>
        </w:rPr>
        <w:t>C2025-032</w:t>
      </w:r>
      <w:r>
        <w:rPr>
          <w:rFonts w:ascii="Arial" w:hAnsi="Arial" w:cs="Arial"/>
        </w:rPr>
        <w:t xml:space="preserve"> </w:t>
      </w:r>
      <w:r w:rsidRPr="00630DBE">
        <w:rPr>
          <w:rFonts w:ascii="Arial" w:hAnsi="Arial" w:cs="Arial"/>
        </w:rPr>
        <w:t>Add check if user is sure want to paste replace section</w:t>
      </w:r>
      <w:r>
        <w:rPr>
          <w:rFonts w:ascii="Arial" w:hAnsi="Arial" w:cs="Arial"/>
        </w:rPr>
        <w:t>.</w:t>
      </w:r>
    </w:p>
    <w:p w14:paraId="0CA07583" w14:textId="77777777" w:rsidR="007563B1" w:rsidRPr="007563B1" w:rsidRDefault="007563B1" w:rsidP="007563B1">
      <w:pPr>
        <w:autoSpaceDE w:val="0"/>
        <w:autoSpaceDN w:val="0"/>
        <w:rPr>
          <w:rFonts w:ascii="Arial" w:hAnsi="Arial" w:cs="Arial"/>
        </w:rPr>
      </w:pPr>
    </w:p>
    <w:p w14:paraId="03EBACB1" w14:textId="77777777" w:rsidR="00630DBE" w:rsidRPr="00630DBE" w:rsidRDefault="00630DBE" w:rsidP="00630DBE">
      <w:pPr>
        <w:autoSpaceDE w:val="0"/>
        <w:autoSpaceDN w:val="0"/>
        <w:rPr>
          <w:rFonts w:ascii="Arial" w:hAnsi="Arial" w:cs="Arial"/>
        </w:rPr>
      </w:pPr>
      <w:r w:rsidRPr="00630DBE">
        <w:rPr>
          <w:rFonts w:ascii="Arial" w:hAnsi="Arial" w:cs="Arial"/>
        </w:rPr>
        <w:t xml:space="preserve">When copying and pasting sections, using paste/replace should prompt with a message box to verify the user wants to replace the existing procedure.  </w:t>
      </w:r>
    </w:p>
    <w:p w14:paraId="034CB448" w14:textId="77777777" w:rsidR="00630DBE" w:rsidRPr="00630DBE" w:rsidRDefault="00630DBE" w:rsidP="00630DBE">
      <w:pPr>
        <w:autoSpaceDE w:val="0"/>
        <w:autoSpaceDN w:val="0"/>
        <w:rPr>
          <w:rFonts w:ascii="Arial" w:hAnsi="Arial" w:cs="Arial"/>
        </w:rPr>
      </w:pPr>
      <w:r w:rsidRPr="00630DBE">
        <w:rPr>
          <w:rFonts w:ascii="Arial" w:hAnsi="Arial" w:cs="Arial"/>
        </w:rPr>
        <w:t>Use any procedure set, any procedure, and copy a step section.   Go to another procedure set or procedure and paste/replace an existing section.   It will always paste wand overwrite the selected section.</w:t>
      </w:r>
    </w:p>
    <w:p w14:paraId="30ACE78D" w14:textId="77777777" w:rsidR="00630DBE" w:rsidRPr="00630DBE" w:rsidRDefault="00630DBE" w:rsidP="00630DBE">
      <w:pPr>
        <w:autoSpaceDE w:val="0"/>
        <w:autoSpaceDN w:val="0"/>
        <w:rPr>
          <w:rFonts w:ascii="Arial" w:hAnsi="Arial" w:cs="Arial"/>
        </w:rPr>
      </w:pPr>
    </w:p>
    <w:p w14:paraId="5E26FAD6" w14:textId="152D531A" w:rsidR="007563B1" w:rsidRDefault="00630DBE" w:rsidP="00630DBE">
      <w:pPr>
        <w:autoSpaceDE w:val="0"/>
        <w:autoSpaceDN w:val="0"/>
        <w:rPr>
          <w:rFonts w:ascii="Arial" w:hAnsi="Arial" w:cs="Arial"/>
        </w:rPr>
      </w:pPr>
      <w:r w:rsidRPr="00630DBE">
        <w:rPr>
          <w:rFonts w:ascii="Arial" w:hAnsi="Arial" w:cs="Arial"/>
        </w:rPr>
        <w:t xml:space="preserve"> This was originally written for C2024-004 which was closed for pasting/replacing procedures.</w:t>
      </w:r>
    </w:p>
    <w:p w14:paraId="26CE5392" w14:textId="77777777" w:rsidR="00630DBE" w:rsidRDefault="00630DBE" w:rsidP="00630DBE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5DFA5103" w14:textId="33EAB229" w:rsidR="007563B1" w:rsidRPr="007563B1" w:rsidRDefault="007563B1" w:rsidP="007563B1">
      <w:pPr>
        <w:autoSpaceDE w:val="0"/>
        <w:autoSpaceDN w:val="0"/>
        <w:ind w:firstLine="720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630DBE">
        <w:rPr>
          <w:rFonts w:ascii="Arial" w:hAnsi="Arial" w:cs="Arial"/>
        </w:rPr>
        <w:t>dded a prompt to check if a user is sure they wish to before doing a copy / replace on a section.</w:t>
      </w:r>
    </w:p>
    <w:p w14:paraId="191E3397" w14:textId="6702D2CE" w:rsidR="00FB63ED" w:rsidRDefault="00FB63ED" w:rsidP="00FB63ED">
      <w:pPr>
        <w:autoSpaceDE w:val="0"/>
        <w:autoSpaceDN w:val="0"/>
        <w:ind w:left="360"/>
        <w:jc w:val="both"/>
        <w:rPr>
          <w:rFonts w:ascii="Arial" w:hAnsi="Arial" w:cs="Arial"/>
        </w:rPr>
      </w:pP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0F411D3F" w14:textId="5CCEB191" w:rsidR="003A1B4D" w:rsidRDefault="00D90415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500BA173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743F02DA" w14:textId="5D90BA5A" w:rsidR="007563B1" w:rsidRDefault="00C966AC" w:rsidP="007563B1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 w:rsidRPr="009C6A7C">
        <w:rPr>
          <w:rFonts w:ascii="Arial" w:hAnsi="Arial" w:cs="Arial"/>
        </w:rPr>
        <w:t xml:space="preserve">Use </w:t>
      </w:r>
      <w:r w:rsidR="00630DBE">
        <w:rPr>
          <w:rFonts w:ascii="Arial" w:hAnsi="Arial" w:cs="Arial"/>
        </w:rPr>
        <w:t>Any data</w:t>
      </w:r>
      <w:r w:rsidR="007563B1">
        <w:rPr>
          <w:rFonts w:ascii="Arial" w:hAnsi="Arial" w:cs="Arial"/>
        </w:rPr>
        <w:t xml:space="preserve"> </w:t>
      </w:r>
    </w:p>
    <w:p w14:paraId="762AB63E" w14:textId="7AA132F8" w:rsidR="00630DBE" w:rsidRDefault="00630DBE" w:rsidP="00A150E3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Select Copy On a Section</w:t>
      </w:r>
    </w:p>
    <w:p w14:paraId="19E8E0AB" w14:textId="1BB923A4" w:rsidR="00630DBE" w:rsidRDefault="00630DBE" w:rsidP="00A150E3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Select Replace Existing Section on a different Section</w:t>
      </w:r>
    </w:p>
    <w:p w14:paraId="138D4BC6" w14:textId="37A88032" w:rsidR="00630DBE" w:rsidRDefault="00630DBE" w:rsidP="00630DBE">
      <w:pPr>
        <w:pStyle w:val="ListParagraph"/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65848889" wp14:editId="7102465B">
            <wp:extent cx="3028950" cy="1945547"/>
            <wp:effectExtent l="0" t="0" r="0" b="0"/>
            <wp:docPr id="13313726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712" cy="1949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68F5C6" w14:textId="46D42C45" w:rsidR="00457C23" w:rsidRDefault="00630DBE" w:rsidP="00A150E3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Should be prompted with</w:t>
      </w:r>
      <w:r w:rsidR="007563B1">
        <w:rPr>
          <w:rFonts w:ascii="Arial" w:hAnsi="Arial" w:cs="Arial"/>
        </w:rPr>
        <w:t xml:space="preserve"> the message:</w:t>
      </w:r>
    </w:p>
    <w:p w14:paraId="5A1C68C9" w14:textId="418999D1" w:rsidR="00457C23" w:rsidRPr="007563B1" w:rsidRDefault="00630DBE" w:rsidP="007563B1">
      <w:pPr>
        <w:pStyle w:val="ListParagraph"/>
        <w:autoSpaceDE w:val="0"/>
        <w:autoSpaceDN w:val="0"/>
        <w:jc w:val="both"/>
        <w:rPr>
          <w:rFonts w:ascii="Arial" w:hAnsi="Arial" w:cs="Arial"/>
        </w:rPr>
      </w:pPr>
      <w:r w:rsidRPr="00630DBE">
        <w:rPr>
          <w:rFonts w:ascii="Arial" w:hAnsi="Arial" w:cs="Arial"/>
          <w:noProof/>
        </w:rPr>
        <w:drawing>
          <wp:inline distT="0" distB="0" distL="0" distR="0" wp14:anchorId="56DEBA2C" wp14:editId="62354359">
            <wp:extent cx="4400550" cy="1272268"/>
            <wp:effectExtent l="0" t="0" r="0" b="4445"/>
            <wp:docPr id="16435406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354067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20295" cy="12779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456F3D" w14:textId="76539097" w:rsidR="00A432C3" w:rsidRPr="007563B1" w:rsidRDefault="00630DBE" w:rsidP="007563B1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Cancel should do nothing. OK should paste replace the section.</w:t>
      </w:r>
    </w:p>
    <w:p w14:paraId="15D31C53" w14:textId="77777777" w:rsidR="0025617B" w:rsidRDefault="0025617B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D750276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05AAA52F" w:rsidR="007A72E2" w:rsidRPr="00630DBE" w:rsidRDefault="007A72E2" w:rsidP="009A6278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sectPr w:rsidR="007A72E2" w:rsidRPr="00630DBE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3B58029C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6" w15:restartNumberingAfterBreak="0">
    <w:nsid w:val="4EE01CBB"/>
    <w:multiLevelType w:val="hybridMultilevel"/>
    <w:tmpl w:val="9A18302A"/>
    <w:lvl w:ilvl="0" w:tplc="D04CA0A0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F31F4A"/>
    <w:multiLevelType w:val="hybridMultilevel"/>
    <w:tmpl w:val="604835AA"/>
    <w:lvl w:ilvl="0" w:tplc="1D4C41CA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759A699F"/>
    <w:multiLevelType w:val="hybridMultilevel"/>
    <w:tmpl w:val="218448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30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2"/>
  </w:num>
  <w:num w:numId="5" w16cid:durableId="840319615">
    <w:abstractNumId w:val="15"/>
  </w:num>
  <w:num w:numId="6" w16cid:durableId="908198473">
    <w:abstractNumId w:val="21"/>
  </w:num>
  <w:num w:numId="7" w16cid:durableId="1424765794">
    <w:abstractNumId w:val="25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7"/>
  </w:num>
  <w:num w:numId="19" w16cid:durableId="1646349021">
    <w:abstractNumId w:val="20"/>
  </w:num>
  <w:num w:numId="20" w16cid:durableId="1739669261">
    <w:abstractNumId w:val="31"/>
  </w:num>
  <w:num w:numId="21" w16cid:durableId="1471629659">
    <w:abstractNumId w:val="24"/>
  </w:num>
  <w:num w:numId="22" w16cid:durableId="196427496">
    <w:abstractNumId w:val="12"/>
  </w:num>
  <w:num w:numId="23" w16cid:durableId="290289706">
    <w:abstractNumId w:val="34"/>
  </w:num>
  <w:num w:numId="24" w16cid:durableId="1955668316">
    <w:abstractNumId w:val="10"/>
  </w:num>
  <w:num w:numId="25" w16cid:durableId="1424840868">
    <w:abstractNumId w:val="22"/>
  </w:num>
  <w:num w:numId="26" w16cid:durableId="2016028987">
    <w:abstractNumId w:val="19"/>
  </w:num>
  <w:num w:numId="27" w16cid:durableId="332152221">
    <w:abstractNumId w:val="27"/>
  </w:num>
  <w:num w:numId="28" w16cid:durableId="1581782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3"/>
  </w:num>
  <w:num w:numId="30" w16cid:durableId="1902984928">
    <w:abstractNumId w:val="16"/>
  </w:num>
  <w:num w:numId="31" w16cid:durableId="230847483">
    <w:abstractNumId w:val="18"/>
  </w:num>
  <w:num w:numId="32" w16cid:durableId="136722355">
    <w:abstractNumId w:val="13"/>
  </w:num>
  <w:num w:numId="33" w16cid:durableId="796948971">
    <w:abstractNumId w:val="33"/>
  </w:num>
  <w:num w:numId="34" w16cid:durableId="1420835108">
    <w:abstractNumId w:val="26"/>
  </w:num>
  <w:num w:numId="35" w16cid:durableId="2013798735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11173"/>
    <w:rsid w:val="00020003"/>
    <w:rsid w:val="00056645"/>
    <w:rsid w:val="00095480"/>
    <w:rsid w:val="000B61AB"/>
    <w:rsid w:val="000B63C4"/>
    <w:rsid w:val="0010152D"/>
    <w:rsid w:val="00106BE1"/>
    <w:rsid w:val="0017042B"/>
    <w:rsid w:val="001A0754"/>
    <w:rsid w:val="001A357C"/>
    <w:rsid w:val="001B19F4"/>
    <w:rsid w:val="001C10A9"/>
    <w:rsid w:val="002157F6"/>
    <w:rsid w:val="0025617B"/>
    <w:rsid w:val="00262CDB"/>
    <w:rsid w:val="00264392"/>
    <w:rsid w:val="002714FF"/>
    <w:rsid w:val="002733EA"/>
    <w:rsid w:val="002E609E"/>
    <w:rsid w:val="002F221E"/>
    <w:rsid w:val="00302BF3"/>
    <w:rsid w:val="00315EEE"/>
    <w:rsid w:val="00325382"/>
    <w:rsid w:val="00352652"/>
    <w:rsid w:val="0035463A"/>
    <w:rsid w:val="00363A47"/>
    <w:rsid w:val="003870C8"/>
    <w:rsid w:val="003A1B4D"/>
    <w:rsid w:val="003B17D1"/>
    <w:rsid w:val="0040076C"/>
    <w:rsid w:val="00451B79"/>
    <w:rsid w:val="00457C23"/>
    <w:rsid w:val="004A2403"/>
    <w:rsid w:val="004F43F9"/>
    <w:rsid w:val="005819AF"/>
    <w:rsid w:val="00590D9C"/>
    <w:rsid w:val="00593C91"/>
    <w:rsid w:val="00595DF9"/>
    <w:rsid w:val="005A16ED"/>
    <w:rsid w:val="005E2A74"/>
    <w:rsid w:val="005F7EF1"/>
    <w:rsid w:val="00606302"/>
    <w:rsid w:val="00630DBE"/>
    <w:rsid w:val="00643C40"/>
    <w:rsid w:val="00645061"/>
    <w:rsid w:val="00645252"/>
    <w:rsid w:val="00653AD3"/>
    <w:rsid w:val="006C7BAB"/>
    <w:rsid w:val="006D3D74"/>
    <w:rsid w:val="0071291B"/>
    <w:rsid w:val="00735BEB"/>
    <w:rsid w:val="007563B1"/>
    <w:rsid w:val="007A6D95"/>
    <w:rsid w:val="007A72E2"/>
    <w:rsid w:val="007B4501"/>
    <w:rsid w:val="007C4EC1"/>
    <w:rsid w:val="007D5075"/>
    <w:rsid w:val="007D7416"/>
    <w:rsid w:val="007E68D9"/>
    <w:rsid w:val="00831E9A"/>
    <w:rsid w:val="0083569A"/>
    <w:rsid w:val="00854C26"/>
    <w:rsid w:val="00874618"/>
    <w:rsid w:val="0088705C"/>
    <w:rsid w:val="008F221B"/>
    <w:rsid w:val="008F7D5C"/>
    <w:rsid w:val="00904C34"/>
    <w:rsid w:val="009363EA"/>
    <w:rsid w:val="00956572"/>
    <w:rsid w:val="009756F0"/>
    <w:rsid w:val="009A6278"/>
    <w:rsid w:val="009C4AD4"/>
    <w:rsid w:val="009C6A7C"/>
    <w:rsid w:val="009D368F"/>
    <w:rsid w:val="009D476B"/>
    <w:rsid w:val="009E3052"/>
    <w:rsid w:val="009F0935"/>
    <w:rsid w:val="00A150E3"/>
    <w:rsid w:val="00A151F9"/>
    <w:rsid w:val="00A334DE"/>
    <w:rsid w:val="00A35833"/>
    <w:rsid w:val="00A432C3"/>
    <w:rsid w:val="00A80E10"/>
    <w:rsid w:val="00A9204E"/>
    <w:rsid w:val="00AB3056"/>
    <w:rsid w:val="00AF6840"/>
    <w:rsid w:val="00B06CEF"/>
    <w:rsid w:val="00B44796"/>
    <w:rsid w:val="00BA7765"/>
    <w:rsid w:val="00BB28FE"/>
    <w:rsid w:val="00BC7C92"/>
    <w:rsid w:val="00C41A6F"/>
    <w:rsid w:val="00C46379"/>
    <w:rsid w:val="00C57AD3"/>
    <w:rsid w:val="00C966AC"/>
    <w:rsid w:val="00CC7776"/>
    <w:rsid w:val="00CF4363"/>
    <w:rsid w:val="00D05B6B"/>
    <w:rsid w:val="00D650D3"/>
    <w:rsid w:val="00D6617E"/>
    <w:rsid w:val="00D90415"/>
    <w:rsid w:val="00DC5BC0"/>
    <w:rsid w:val="00DC65E7"/>
    <w:rsid w:val="00E2710B"/>
    <w:rsid w:val="00E33722"/>
    <w:rsid w:val="00E35D45"/>
    <w:rsid w:val="00E42D07"/>
    <w:rsid w:val="00E863B9"/>
    <w:rsid w:val="00EA0E00"/>
    <w:rsid w:val="00EB32D4"/>
    <w:rsid w:val="00EE1B6A"/>
    <w:rsid w:val="00F017DC"/>
    <w:rsid w:val="00F02DBF"/>
    <w:rsid w:val="00F254A0"/>
    <w:rsid w:val="00F4004A"/>
    <w:rsid w:val="00F81A53"/>
    <w:rsid w:val="00FB1761"/>
    <w:rsid w:val="00FB63ED"/>
    <w:rsid w:val="00FB6B7D"/>
    <w:rsid w:val="00FD367D"/>
    <w:rsid w:val="00FF2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938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80</cp:revision>
  <dcterms:created xsi:type="dcterms:W3CDTF">2024-05-24T18:18:00Z</dcterms:created>
  <dcterms:modified xsi:type="dcterms:W3CDTF">2025-05-13T12:18:00Z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