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57AD4" w14:textId="04AFF85A" w:rsidR="003A1B4D" w:rsidRDefault="003775AE" w:rsidP="003A1B4D">
      <w:pPr>
        <w:autoSpaceDE w:val="0"/>
        <w:autoSpaceDN w:val="0"/>
        <w:rPr>
          <w:rFonts w:ascii="Arial" w:hAnsi="Arial" w:cs="Arial"/>
          <w:b/>
          <w:bCs/>
          <w:sz w:val="24"/>
          <w:szCs w:val="24"/>
        </w:rPr>
      </w:pPr>
      <w:r>
        <w:rPr>
          <w:rFonts w:ascii="Arial" w:hAnsi="Arial" w:cs="Arial"/>
          <w:b/>
          <w:bCs/>
          <w:sz w:val="24"/>
          <w:szCs w:val="24"/>
        </w:rPr>
        <w:t>September</w:t>
      </w:r>
      <w:r w:rsidR="0014156E">
        <w:rPr>
          <w:rFonts w:ascii="Arial" w:hAnsi="Arial" w:cs="Arial"/>
          <w:b/>
          <w:bCs/>
          <w:sz w:val="24"/>
          <w:szCs w:val="24"/>
        </w:rPr>
        <w:t xml:space="preserve"> </w:t>
      </w:r>
      <w:r w:rsidR="00D225A3">
        <w:rPr>
          <w:rFonts w:ascii="Arial" w:hAnsi="Arial" w:cs="Arial"/>
          <w:b/>
          <w:bCs/>
          <w:sz w:val="24"/>
          <w:szCs w:val="24"/>
        </w:rPr>
        <w:t>4</w:t>
      </w:r>
      <w:r w:rsidR="004163E2">
        <w:rPr>
          <w:rFonts w:ascii="Arial" w:hAnsi="Arial" w:cs="Arial"/>
          <w:b/>
          <w:bCs/>
          <w:sz w:val="24"/>
          <w:szCs w:val="24"/>
        </w:rPr>
        <w:t>, 2025</w:t>
      </w:r>
    </w:p>
    <w:p w14:paraId="46B5F400" w14:textId="77777777" w:rsidR="003A1B4D" w:rsidRDefault="003A1B4D" w:rsidP="003A1B4D">
      <w:pPr>
        <w:autoSpaceDE w:val="0"/>
        <w:autoSpaceDN w:val="0"/>
        <w:rPr>
          <w:rFonts w:ascii="Arial" w:hAnsi="Arial" w:cs="Arial"/>
          <w:b/>
          <w:bCs/>
          <w:sz w:val="24"/>
          <w:szCs w:val="24"/>
        </w:rPr>
      </w:pPr>
    </w:p>
    <w:p w14:paraId="4D5E8DCC" w14:textId="0DDF05C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163E2" w:rsidRPr="004163E2">
        <w:rPr>
          <w:rFonts w:ascii="Arial" w:hAnsi="Arial" w:cs="Arial"/>
        </w:rPr>
        <w:t>All plants</w:t>
      </w:r>
      <w:r>
        <w:rPr>
          <w:rFonts w:ascii="Arial" w:hAnsi="Arial" w:cs="Arial"/>
          <w:b/>
          <w:bCs/>
          <w:sz w:val="24"/>
          <w:szCs w:val="24"/>
        </w:rPr>
        <w:t xml:space="preserve"> </w:t>
      </w:r>
    </w:p>
    <w:p w14:paraId="3F72B73B" w14:textId="77777777" w:rsidR="003A1B4D" w:rsidRDefault="003A1B4D" w:rsidP="003A1B4D">
      <w:pPr>
        <w:autoSpaceDE w:val="0"/>
        <w:autoSpaceDN w:val="0"/>
        <w:rPr>
          <w:rFonts w:ascii="Arial" w:hAnsi="Arial" w:cs="Arial"/>
          <w:color w:val="000000"/>
          <w:sz w:val="20"/>
          <w:szCs w:val="20"/>
        </w:rPr>
      </w:pPr>
    </w:p>
    <w:p w14:paraId="2EEC3065" w14:textId="77777777" w:rsidR="003A1B4D" w:rsidRDefault="003A1B4D" w:rsidP="003A1B4D">
      <w:pPr>
        <w:autoSpaceDE w:val="0"/>
        <w:autoSpaceDN w:val="0"/>
        <w:rPr>
          <w:rFonts w:ascii="Arial" w:hAnsi="Arial" w:cs="Arial"/>
          <w:color w:val="FF00FF"/>
          <w:sz w:val="20"/>
          <w:szCs w:val="20"/>
        </w:rPr>
      </w:pPr>
    </w:p>
    <w:p w14:paraId="360963F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601B883E" w14:textId="67BB35E4" w:rsidR="00242560" w:rsidRPr="00D225A3" w:rsidRDefault="003775AE" w:rsidP="003775AE">
      <w:pPr>
        <w:autoSpaceDE w:val="0"/>
        <w:autoSpaceDN w:val="0"/>
        <w:rPr>
          <w:rFonts w:ascii="Arial" w:hAnsi="Arial" w:cs="Arial"/>
        </w:rPr>
      </w:pPr>
      <w:bookmarkStart w:id="0" w:name="OLE_LINK1"/>
      <w:bookmarkStart w:id="1" w:name="OLE_LINK2"/>
      <w:r w:rsidRPr="00D225A3">
        <w:rPr>
          <w:rFonts w:ascii="Arial" w:hAnsi="Arial" w:cs="Arial"/>
        </w:rPr>
        <w:t xml:space="preserve">C2025-022 </w:t>
      </w:r>
      <w:r w:rsidR="00D225A3" w:rsidRPr="00D225A3">
        <w:rPr>
          <w:rFonts w:ascii="Arial" w:hAnsi="Arial" w:cs="Arial"/>
        </w:rPr>
        <w:t>Update</w:t>
      </w:r>
      <w:r w:rsidRPr="00D225A3">
        <w:rPr>
          <w:rFonts w:ascii="Arial" w:hAnsi="Arial" w:cs="Arial"/>
        </w:rPr>
        <w:t xml:space="preserve"> PROMS</w:t>
      </w:r>
      <w:r w:rsidR="00D225A3" w:rsidRPr="00D225A3">
        <w:rPr>
          <w:rFonts w:ascii="Arial" w:hAnsi="Arial" w:cs="Arial"/>
        </w:rPr>
        <w:t xml:space="preserve"> Fixes date and</w:t>
      </w:r>
      <w:r w:rsidR="00D225A3">
        <w:rPr>
          <w:rFonts w:ascii="Arial" w:hAnsi="Arial" w:cs="Arial"/>
        </w:rPr>
        <w:t xml:space="preserve"> description</w:t>
      </w:r>
    </w:p>
    <w:p w14:paraId="5EAF8393" w14:textId="0B2380AB" w:rsidR="001C10A9" w:rsidRPr="000E70D5" w:rsidRDefault="003775AE" w:rsidP="000E70D5">
      <w:pPr>
        <w:autoSpaceDE w:val="0"/>
        <w:autoSpaceDN w:val="0"/>
        <w:ind w:left="360"/>
        <w:rPr>
          <w:rFonts w:ascii="Arial" w:hAnsi="Arial" w:cs="Arial"/>
          <w:i/>
          <w:iCs/>
        </w:rPr>
      </w:pPr>
      <w:bookmarkStart w:id="2" w:name="_Hlk167786851"/>
      <w:r>
        <w:rPr>
          <w:rFonts w:ascii="Wingdings" w:hAnsi="Wingdings" w:cs="Arial"/>
          <w:iCs/>
          <w:highlight w:val="lightGray"/>
        </w:rPr>
        <w:sym w:font="Wingdings" w:char="F0FE"/>
      </w:r>
      <w:r w:rsidR="004163E2">
        <w:rPr>
          <w:rFonts w:ascii="Arial" w:hAnsi="Arial" w:cs="Arial"/>
          <w:i/>
          <w:iCs/>
        </w:rPr>
        <w:t xml:space="preserve"> </w:t>
      </w:r>
      <w:r w:rsidR="004163E2" w:rsidRPr="004163E2">
        <w:rPr>
          <w:rFonts w:ascii="Arial" w:hAnsi="Arial" w:cs="Arial"/>
        </w:rPr>
        <w:t>SQL updates included</w:t>
      </w:r>
      <w:r w:rsidR="004163E2">
        <w:rPr>
          <w:rFonts w:ascii="Arial" w:hAnsi="Arial" w:cs="Arial"/>
        </w:rPr>
        <w:t>.</w:t>
      </w:r>
      <w:bookmarkEnd w:id="2"/>
    </w:p>
    <w:bookmarkEnd w:id="0"/>
    <w:bookmarkEnd w:id="1"/>
    <w:p w14:paraId="0E578FEC" w14:textId="77777777" w:rsidR="003A1B4D" w:rsidRPr="00B4143A" w:rsidRDefault="003A1B4D" w:rsidP="003A1B4D">
      <w:pPr>
        <w:autoSpaceDE w:val="0"/>
        <w:autoSpaceDN w:val="0"/>
        <w:rPr>
          <w:rFonts w:ascii="Arial" w:hAnsi="Arial" w:cs="Arial"/>
        </w:rPr>
      </w:pPr>
    </w:p>
    <w:p w14:paraId="50390B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7747101" w14:textId="60011C50" w:rsidR="003A1B4D" w:rsidRDefault="003A1B4D" w:rsidP="007A72E2">
      <w:pPr>
        <w:autoSpaceDE w:val="0"/>
        <w:autoSpaceDN w:val="0"/>
        <w:ind w:left="360" w:hanging="360"/>
        <w:jc w:val="both"/>
        <w:rPr>
          <w:rFonts w:ascii="Arial" w:hAnsi="Arial" w:cs="Arial"/>
        </w:rPr>
      </w:pPr>
      <w:r>
        <w:rPr>
          <w:rFonts w:ascii="Arial" w:hAnsi="Arial" w:cs="Arial"/>
        </w:rPr>
        <w:tab/>
      </w:r>
      <w:r w:rsidR="00DC2587">
        <w:rPr>
          <w:rFonts w:ascii="Arial" w:hAnsi="Arial" w:cs="Arial"/>
        </w:rPr>
        <w:t>N/A</w:t>
      </w:r>
    </w:p>
    <w:p w14:paraId="2C6843EB" w14:textId="77777777" w:rsidR="003A1B4D" w:rsidRPr="00B4143A" w:rsidRDefault="003A1B4D" w:rsidP="003A1B4D">
      <w:pPr>
        <w:autoSpaceDE w:val="0"/>
        <w:autoSpaceDN w:val="0"/>
        <w:rPr>
          <w:rFonts w:ascii="Arial" w:hAnsi="Arial" w:cs="Arial"/>
        </w:rPr>
      </w:pPr>
    </w:p>
    <w:p w14:paraId="370264D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1E3571B" w14:textId="7531E22D" w:rsidR="003A1B4D" w:rsidRDefault="004163E2" w:rsidP="007A72E2">
      <w:pPr>
        <w:autoSpaceDE w:val="0"/>
        <w:autoSpaceDN w:val="0"/>
        <w:ind w:left="360"/>
        <w:jc w:val="both"/>
        <w:rPr>
          <w:rFonts w:ascii="Arial" w:hAnsi="Arial" w:cs="Arial"/>
        </w:rPr>
      </w:pPr>
      <w:r>
        <w:rPr>
          <w:rFonts w:ascii="Arial" w:hAnsi="Arial" w:cs="Arial"/>
        </w:rPr>
        <w:t>N/A</w:t>
      </w:r>
    </w:p>
    <w:p w14:paraId="22BB5B88" w14:textId="77777777" w:rsidR="003A1B4D" w:rsidRDefault="003A1B4D" w:rsidP="003A1B4D">
      <w:pPr>
        <w:autoSpaceDE w:val="0"/>
        <w:autoSpaceDN w:val="0"/>
        <w:rPr>
          <w:rFonts w:ascii="Arial" w:hAnsi="Arial" w:cs="Arial"/>
          <w:sz w:val="20"/>
          <w:szCs w:val="20"/>
        </w:rPr>
      </w:pPr>
    </w:p>
    <w:p w14:paraId="046EFE5E" w14:textId="77777777" w:rsidR="0010243D" w:rsidRDefault="0010243D" w:rsidP="0010243D">
      <w:pPr>
        <w:autoSpaceDE w:val="0"/>
        <w:autoSpaceDN w:val="0"/>
        <w:rPr>
          <w:rFonts w:ascii="Arial" w:hAnsi="Arial" w:cs="Arial"/>
          <w:b/>
          <w:bCs/>
          <w:sz w:val="24"/>
          <w:szCs w:val="24"/>
        </w:rPr>
      </w:pPr>
      <w:r>
        <w:rPr>
          <w:rFonts w:ascii="Arial" w:hAnsi="Arial" w:cs="Arial"/>
          <w:b/>
          <w:bCs/>
          <w:sz w:val="24"/>
          <w:szCs w:val="24"/>
        </w:rPr>
        <w:t>Testing Requirements:</w:t>
      </w:r>
    </w:p>
    <w:p w14:paraId="7F34C8FF" w14:textId="77777777" w:rsidR="00184C9F" w:rsidRDefault="00184C9F" w:rsidP="0010243D">
      <w:pPr>
        <w:autoSpaceDE w:val="0"/>
        <w:autoSpaceDN w:val="0"/>
        <w:rPr>
          <w:rFonts w:ascii="Arial" w:hAnsi="Arial" w:cs="Arial"/>
          <w:b/>
          <w:bCs/>
          <w:sz w:val="24"/>
          <w:szCs w:val="24"/>
        </w:rPr>
      </w:pPr>
    </w:p>
    <w:p w14:paraId="16C536D8" w14:textId="72B33439" w:rsidR="00184C9F" w:rsidRPr="002C6C4F" w:rsidRDefault="00184C9F" w:rsidP="0010243D">
      <w:pPr>
        <w:autoSpaceDE w:val="0"/>
        <w:autoSpaceDN w:val="0"/>
        <w:rPr>
          <w:rFonts w:ascii="Arial" w:hAnsi="Arial" w:cs="Arial"/>
          <w:b/>
          <w:bCs/>
          <w:sz w:val="20"/>
          <w:szCs w:val="20"/>
        </w:rPr>
      </w:pPr>
      <w:r w:rsidRPr="002C6C4F">
        <w:rPr>
          <w:rFonts w:ascii="Arial" w:hAnsi="Arial" w:cs="Arial"/>
          <w:b/>
          <w:bCs/>
          <w:sz w:val="20"/>
          <w:szCs w:val="20"/>
        </w:rPr>
        <w:t xml:space="preserve">This update is removable of all UCF code and forms.  You will not be looking for the UCF forms or interface. Access to the UCF forms were removed from the interface awhile ago. </w:t>
      </w:r>
    </w:p>
    <w:p w14:paraId="4A40CD4A" w14:textId="56F922BF" w:rsidR="00184C9F" w:rsidRPr="002C6C4F" w:rsidRDefault="00184C9F" w:rsidP="0010243D">
      <w:pPr>
        <w:autoSpaceDE w:val="0"/>
        <w:autoSpaceDN w:val="0"/>
        <w:rPr>
          <w:rFonts w:ascii="Arial" w:hAnsi="Arial" w:cs="Arial"/>
          <w:b/>
          <w:bCs/>
          <w:sz w:val="20"/>
          <w:szCs w:val="20"/>
        </w:rPr>
      </w:pPr>
      <w:r w:rsidRPr="002C6C4F">
        <w:rPr>
          <w:rFonts w:ascii="Arial" w:hAnsi="Arial" w:cs="Arial"/>
          <w:b/>
          <w:bCs/>
          <w:sz w:val="20"/>
          <w:szCs w:val="20"/>
        </w:rPr>
        <w:t>The object of testing is to verify that PROMS is working correctly without the UCF code.</w:t>
      </w:r>
    </w:p>
    <w:p w14:paraId="251304CE" w14:textId="77777777" w:rsidR="00184C9F" w:rsidRDefault="00184C9F" w:rsidP="0010243D">
      <w:pPr>
        <w:autoSpaceDE w:val="0"/>
        <w:autoSpaceDN w:val="0"/>
        <w:rPr>
          <w:rFonts w:ascii="Arial" w:hAnsi="Arial" w:cs="Arial"/>
          <w:sz w:val="20"/>
          <w:szCs w:val="20"/>
        </w:rPr>
      </w:pPr>
    </w:p>
    <w:p w14:paraId="69F398B6" w14:textId="7F236595" w:rsidR="00B2793D" w:rsidRDefault="00D225A3" w:rsidP="0010243D">
      <w:pPr>
        <w:pStyle w:val="ListParagraph"/>
        <w:numPr>
          <w:ilvl w:val="0"/>
          <w:numId w:val="24"/>
        </w:numPr>
        <w:autoSpaceDE w:val="0"/>
        <w:autoSpaceDN w:val="0"/>
        <w:ind w:left="360"/>
        <w:jc w:val="both"/>
        <w:rPr>
          <w:rFonts w:ascii="Arial" w:hAnsi="Arial" w:cs="Arial"/>
        </w:rPr>
      </w:pPr>
      <w:r>
        <w:rPr>
          <w:rFonts w:ascii="Arial" w:hAnsi="Arial" w:cs="Arial"/>
        </w:rPr>
        <w:t>Verify the PROMS Fixes date and time are current.</w:t>
      </w:r>
    </w:p>
    <w:p w14:paraId="0164066D" w14:textId="46530CDD" w:rsidR="00D225A3" w:rsidRDefault="00D225A3" w:rsidP="0010243D">
      <w:pPr>
        <w:pStyle w:val="ListParagraph"/>
        <w:numPr>
          <w:ilvl w:val="0"/>
          <w:numId w:val="24"/>
        </w:numPr>
        <w:autoSpaceDE w:val="0"/>
        <w:autoSpaceDN w:val="0"/>
        <w:ind w:left="360"/>
        <w:jc w:val="both"/>
        <w:rPr>
          <w:rFonts w:ascii="Arial" w:hAnsi="Arial" w:cs="Arial"/>
        </w:rPr>
      </w:pPr>
      <w:r>
        <w:rPr>
          <w:rFonts w:ascii="Arial" w:hAnsi="Arial" w:cs="Arial"/>
        </w:rPr>
        <w:t>Date time: 09/04/2025 7:00 AM</w:t>
      </w:r>
    </w:p>
    <w:p w14:paraId="4A5A0DA4" w14:textId="4B9820CD" w:rsidR="00D225A3" w:rsidRDefault="00D225A3"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Description: </w:t>
      </w:r>
      <w:r w:rsidR="008D316C" w:rsidRPr="008D316C">
        <w:rPr>
          <w:rFonts w:ascii="Arial" w:hAnsi="Arial" w:cs="Arial"/>
        </w:rPr>
        <w:t>Removed stored procedures no longer needed</w:t>
      </w:r>
    </w:p>
    <w:p w14:paraId="29FEF5E8" w14:textId="77777777" w:rsidR="00B350CB" w:rsidRDefault="00B350CB" w:rsidP="00A5110F">
      <w:pPr>
        <w:autoSpaceDE w:val="0"/>
        <w:autoSpaceDN w:val="0"/>
        <w:jc w:val="both"/>
        <w:rPr>
          <w:rFonts w:ascii="Arial" w:hAnsi="Arial" w:cs="Arial"/>
        </w:rPr>
      </w:pPr>
    </w:p>
    <w:p w14:paraId="0AC4A6BE" w14:textId="2A6BBE56" w:rsidR="00B350CB" w:rsidRPr="000E70D5" w:rsidRDefault="00B350CB" w:rsidP="00A5110F">
      <w:pPr>
        <w:autoSpaceDE w:val="0"/>
        <w:autoSpaceDN w:val="0"/>
        <w:jc w:val="both"/>
        <w:rPr>
          <w:rFonts w:ascii="Arial" w:hAnsi="Arial" w:cs="Arial"/>
        </w:rPr>
      </w:pPr>
    </w:p>
    <w:p w14:paraId="43996BB5" w14:textId="77777777" w:rsidR="00004095" w:rsidRPr="000E70D5" w:rsidRDefault="00004095" w:rsidP="00A5110F">
      <w:pPr>
        <w:autoSpaceDE w:val="0"/>
        <w:autoSpaceDN w:val="0"/>
        <w:jc w:val="both"/>
        <w:rPr>
          <w:rFonts w:ascii="Arial" w:hAnsi="Arial" w:cs="Arial"/>
        </w:rPr>
      </w:pPr>
    </w:p>
    <w:p w14:paraId="535A55A6" w14:textId="0271B84C" w:rsidR="009A6278" w:rsidRPr="00424FE4" w:rsidRDefault="009A6278" w:rsidP="00424FE4">
      <w:pPr>
        <w:autoSpaceDE w:val="0"/>
        <w:autoSpaceDN w:val="0"/>
        <w:jc w:val="both"/>
        <w:rPr>
          <w:rFonts w:ascii="Arial" w:hAnsi="Arial" w:cs="Arial"/>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4B94A5B5"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20A5F9E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A700083"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55D057E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7C0BF0"/>
    <w:multiLevelType w:val="hybridMultilevel"/>
    <w:tmpl w:val="C3BEFB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98430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4095"/>
    <w:rsid w:val="00023E6E"/>
    <w:rsid w:val="000576B0"/>
    <w:rsid w:val="0006540C"/>
    <w:rsid w:val="0008424D"/>
    <w:rsid w:val="000B4B0C"/>
    <w:rsid w:val="000E70D5"/>
    <w:rsid w:val="0010243D"/>
    <w:rsid w:val="0014156E"/>
    <w:rsid w:val="00151199"/>
    <w:rsid w:val="00183A3E"/>
    <w:rsid w:val="00184C9F"/>
    <w:rsid w:val="001C10A9"/>
    <w:rsid w:val="00242560"/>
    <w:rsid w:val="002733EA"/>
    <w:rsid w:val="002A5BB8"/>
    <w:rsid w:val="002C18FC"/>
    <w:rsid w:val="002C6C4F"/>
    <w:rsid w:val="00315EEE"/>
    <w:rsid w:val="003343CC"/>
    <w:rsid w:val="00365A23"/>
    <w:rsid w:val="00370350"/>
    <w:rsid w:val="00376DAF"/>
    <w:rsid w:val="003775AE"/>
    <w:rsid w:val="003A1B4D"/>
    <w:rsid w:val="003B2365"/>
    <w:rsid w:val="003B687E"/>
    <w:rsid w:val="003F0ED1"/>
    <w:rsid w:val="003F1F35"/>
    <w:rsid w:val="004163E2"/>
    <w:rsid w:val="00424FE4"/>
    <w:rsid w:val="00437BFC"/>
    <w:rsid w:val="00470073"/>
    <w:rsid w:val="004A7EEA"/>
    <w:rsid w:val="004E50B7"/>
    <w:rsid w:val="004F43F9"/>
    <w:rsid w:val="005152F4"/>
    <w:rsid w:val="005510EF"/>
    <w:rsid w:val="005819AF"/>
    <w:rsid w:val="005B0077"/>
    <w:rsid w:val="005D012A"/>
    <w:rsid w:val="00624B13"/>
    <w:rsid w:val="00645252"/>
    <w:rsid w:val="006B256A"/>
    <w:rsid w:val="006C7BAB"/>
    <w:rsid w:val="006D3D74"/>
    <w:rsid w:val="00701351"/>
    <w:rsid w:val="00714135"/>
    <w:rsid w:val="0075499B"/>
    <w:rsid w:val="0076279B"/>
    <w:rsid w:val="007652E2"/>
    <w:rsid w:val="00771600"/>
    <w:rsid w:val="00786871"/>
    <w:rsid w:val="007A72E2"/>
    <w:rsid w:val="007D36E5"/>
    <w:rsid w:val="0083569A"/>
    <w:rsid w:val="008759C8"/>
    <w:rsid w:val="00896171"/>
    <w:rsid w:val="008A4762"/>
    <w:rsid w:val="008D316C"/>
    <w:rsid w:val="009350FA"/>
    <w:rsid w:val="00936EAF"/>
    <w:rsid w:val="0094052F"/>
    <w:rsid w:val="0095196C"/>
    <w:rsid w:val="009764FB"/>
    <w:rsid w:val="009806B4"/>
    <w:rsid w:val="00997EB5"/>
    <w:rsid w:val="009A6278"/>
    <w:rsid w:val="009D476B"/>
    <w:rsid w:val="00A150DF"/>
    <w:rsid w:val="00A151F9"/>
    <w:rsid w:val="00A25B3E"/>
    <w:rsid w:val="00A31924"/>
    <w:rsid w:val="00A5110F"/>
    <w:rsid w:val="00A80E10"/>
    <w:rsid w:val="00A9204E"/>
    <w:rsid w:val="00AD1B2B"/>
    <w:rsid w:val="00AF6840"/>
    <w:rsid w:val="00B01823"/>
    <w:rsid w:val="00B12440"/>
    <w:rsid w:val="00B2793D"/>
    <w:rsid w:val="00B350CB"/>
    <w:rsid w:val="00BA25E9"/>
    <w:rsid w:val="00BB28FE"/>
    <w:rsid w:val="00BB3AE8"/>
    <w:rsid w:val="00BB5281"/>
    <w:rsid w:val="00C46379"/>
    <w:rsid w:val="00C83FB6"/>
    <w:rsid w:val="00C9013D"/>
    <w:rsid w:val="00CE0349"/>
    <w:rsid w:val="00D05B6B"/>
    <w:rsid w:val="00D225A3"/>
    <w:rsid w:val="00D357B7"/>
    <w:rsid w:val="00D40973"/>
    <w:rsid w:val="00D90415"/>
    <w:rsid w:val="00DC097B"/>
    <w:rsid w:val="00DC163F"/>
    <w:rsid w:val="00DC2587"/>
    <w:rsid w:val="00DC65E7"/>
    <w:rsid w:val="00DE6F4B"/>
    <w:rsid w:val="00E9090E"/>
    <w:rsid w:val="00ED5F99"/>
    <w:rsid w:val="00EF0574"/>
    <w:rsid w:val="00F23DD1"/>
    <w:rsid w:val="00F36652"/>
    <w:rsid w:val="00F619AF"/>
    <w:rsid w:val="00F641BD"/>
    <w:rsid w:val="00F71990"/>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9099"/>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3614</TotalTime>
  <Pages>1</Pages>
  <Words>129</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55</cp:revision>
  <dcterms:created xsi:type="dcterms:W3CDTF">2025-07-31T11:24:00Z</dcterms:created>
  <dcterms:modified xsi:type="dcterms:W3CDTF">2025-09-04T20:46:00Z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