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36CB37" w14:textId="30F3BB24" w:rsidR="003A1B4D" w:rsidRDefault="00D42E6E" w:rsidP="003A1B4D">
      <w:pPr>
        <w:autoSpaceDE w:val="0"/>
        <w:autoSpaceDN w:val="0"/>
        <w:rPr>
          <w:rFonts w:ascii="Arial" w:hAnsi="Arial" w:cs="Arial"/>
          <w:b/>
          <w:bCs/>
          <w:sz w:val="24"/>
          <w:szCs w:val="24"/>
        </w:rPr>
      </w:pPr>
      <w:r>
        <w:rPr>
          <w:rFonts w:ascii="Arial" w:hAnsi="Arial" w:cs="Arial"/>
          <w:b/>
          <w:bCs/>
          <w:sz w:val="24"/>
          <w:szCs w:val="24"/>
        </w:rPr>
        <w:t>March</w:t>
      </w:r>
      <w:r w:rsidR="00904C34">
        <w:rPr>
          <w:rFonts w:ascii="Arial" w:hAnsi="Arial" w:cs="Arial"/>
          <w:b/>
          <w:bCs/>
          <w:sz w:val="24"/>
          <w:szCs w:val="24"/>
        </w:rPr>
        <w:t xml:space="preserve"> </w:t>
      </w:r>
      <w:r w:rsidR="0009456C">
        <w:rPr>
          <w:rFonts w:ascii="Arial" w:hAnsi="Arial" w:cs="Arial"/>
          <w:b/>
          <w:bCs/>
          <w:sz w:val="24"/>
          <w:szCs w:val="24"/>
        </w:rPr>
        <w:t>1</w:t>
      </w:r>
      <w:r w:rsidR="00630D45">
        <w:rPr>
          <w:rFonts w:ascii="Arial" w:hAnsi="Arial" w:cs="Arial"/>
          <w:b/>
          <w:bCs/>
          <w:sz w:val="24"/>
          <w:szCs w:val="24"/>
        </w:rPr>
        <w:t>6</w:t>
      </w:r>
      <w:r w:rsidR="00904C34">
        <w:rPr>
          <w:rFonts w:ascii="Arial" w:hAnsi="Arial" w:cs="Arial"/>
          <w:b/>
          <w:bCs/>
          <w:sz w:val="24"/>
          <w:szCs w:val="24"/>
        </w:rPr>
        <w:t>, 202</w:t>
      </w:r>
      <w:r w:rsidR="009C2B7F">
        <w:rPr>
          <w:rFonts w:ascii="Arial" w:hAnsi="Arial" w:cs="Arial"/>
          <w:b/>
          <w:bCs/>
          <w:sz w:val="24"/>
          <w:szCs w:val="24"/>
        </w:rPr>
        <w:t>6</w:t>
      </w:r>
    </w:p>
    <w:p w14:paraId="011EE80F" w14:textId="77777777" w:rsidR="003A1B4D" w:rsidRDefault="003A1B4D" w:rsidP="003A1B4D">
      <w:pPr>
        <w:autoSpaceDE w:val="0"/>
        <w:autoSpaceDN w:val="0"/>
        <w:rPr>
          <w:rFonts w:ascii="Arial" w:hAnsi="Arial" w:cs="Arial"/>
          <w:b/>
          <w:bCs/>
          <w:sz w:val="24"/>
          <w:szCs w:val="24"/>
        </w:rPr>
      </w:pPr>
    </w:p>
    <w:p w14:paraId="19B92A4B" w14:textId="53008329" w:rsidR="003A1B4D" w:rsidRDefault="003A1B4D" w:rsidP="003A1B4D">
      <w:pPr>
        <w:autoSpaceDE w:val="0"/>
        <w:autoSpaceDN w:val="0"/>
        <w:rPr>
          <w:rFonts w:ascii="Arial" w:hAnsi="Arial" w:cs="Arial"/>
          <w:sz w:val="20"/>
          <w:szCs w:val="20"/>
        </w:rPr>
      </w:pPr>
      <w:r>
        <w:rPr>
          <w:rFonts w:ascii="Arial" w:hAnsi="Arial" w:cs="Arial"/>
          <w:b/>
          <w:bCs/>
          <w:sz w:val="24"/>
          <w:szCs w:val="24"/>
        </w:rPr>
        <w:t xml:space="preserve">Applicability: </w:t>
      </w:r>
      <w:r w:rsidR="00430C9E">
        <w:rPr>
          <w:rFonts w:ascii="Arial" w:hAnsi="Arial" w:cs="Arial"/>
          <w:b/>
          <w:bCs/>
          <w:sz w:val="24"/>
          <w:szCs w:val="24"/>
        </w:rPr>
        <w:t>GEN</w:t>
      </w:r>
    </w:p>
    <w:p w14:paraId="3F8801BB" w14:textId="77777777" w:rsidR="003A1B4D" w:rsidRDefault="003A1B4D" w:rsidP="003A1B4D">
      <w:pPr>
        <w:autoSpaceDE w:val="0"/>
        <w:autoSpaceDN w:val="0"/>
        <w:rPr>
          <w:rFonts w:ascii="Arial" w:hAnsi="Arial" w:cs="Arial"/>
          <w:color w:val="FF00FF"/>
          <w:sz w:val="20"/>
          <w:szCs w:val="20"/>
        </w:rPr>
      </w:pPr>
    </w:p>
    <w:p w14:paraId="5FB73979" w14:textId="77777777" w:rsidR="003A1B4D" w:rsidRDefault="003A1B4D" w:rsidP="003A1B4D">
      <w:pPr>
        <w:autoSpaceDE w:val="0"/>
        <w:autoSpaceDN w:val="0"/>
        <w:rPr>
          <w:rFonts w:ascii="Arial" w:hAnsi="Arial" w:cs="Arial"/>
          <w:b/>
          <w:bCs/>
          <w:sz w:val="24"/>
          <w:szCs w:val="24"/>
        </w:rPr>
      </w:pPr>
      <w:r>
        <w:rPr>
          <w:rFonts w:ascii="Arial" w:hAnsi="Arial" w:cs="Arial"/>
          <w:b/>
          <w:bCs/>
          <w:sz w:val="24"/>
          <w:szCs w:val="24"/>
        </w:rPr>
        <w:t>Internal Release</w:t>
      </w:r>
      <w:r w:rsidR="00F81A53">
        <w:rPr>
          <w:rFonts w:ascii="Arial" w:hAnsi="Arial" w:cs="Arial"/>
          <w:b/>
          <w:bCs/>
          <w:sz w:val="24"/>
          <w:szCs w:val="24"/>
        </w:rPr>
        <w:t xml:space="preserve"> Information</w:t>
      </w:r>
      <w:r>
        <w:rPr>
          <w:rFonts w:ascii="Arial" w:hAnsi="Arial" w:cs="Arial"/>
          <w:b/>
          <w:bCs/>
          <w:sz w:val="24"/>
          <w:szCs w:val="24"/>
        </w:rPr>
        <w:t>:</w:t>
      </w:r>
    </w:p>
    <w:p w14:paraId="5BFFC6C9" w14:textId="77777777" w:rsidR="00044CB9" w:rsidRDefault="00044CB9" w:rsidP="003A1B4D">
      <w:pPr>
        <w:autoSpaceDE w:val="0"/>
        <w:autoSpaceDN w:val="0"/>
        <w:rPr>
          <w:rFonts w:ascii="Arial" w:hAnsi="Arial" w:cs="Arial"/>
          <w:sz w:val="20"/>
          <w:szCs w:val="20"/>
        </w:rPr>
      </w:pPr>
    </w:p>
    <w:p w14:paraId="428E971B" w14:textId="1F59E5D3" w:rsidR="00430C9E" w:rsidRPr="00430C9E" w:rsidRDefault="000F1987" w:rsidP="00430C9E">
      <w:pPr>
        <w:rPr>
          <w:sz w:val="28"/>
          <w:szCs w:val="28"/>
        </w:rPr>
      </w:pPr>
      <w:bookmarkStart w:id="0" w:name="OLE_LINK1"/>
      <w:bookmarkStart w:id="1" w:name="OLE_LINK2"/>
      <w:bookmarkStart w:id="2" w:name="_Hlk167786851"/>
      <w:r w:rsidRPr="000F1987">
        <w:rPr>
          <w:sz w:val="28"/>
          <w:szCs w:val="28"/>
        </w:rPr>
        <w:t>C2026-007</w:t>
      </w:r>
      <w:r>
        <w:rPr>
          <w:sz w:val="28"/>
          <w:szCs w:val="28"/>
        </w:rPr>
        <w:t xml:space="preserve"> </w:t>
      </w:r>
      <w:r w:rsidR="00D42E6E">
        <w:rPr>
          <w:sz w:val="28"/>
          <w:szCs w:val="28"/>
        </w:rPr>
        <w:t>Up</w:t>
      </w:r>
      <w:r>
        <w:rPr>
          <w:sz w:val="28"/>
          <w:szCs w:val="28"/>
        </w:rPr>
        <w:t xml:space="preserve">grade - </w:t>
      </w:r>
      <w:r w:rsidR="00C175D1">
        <w:rPr>
          <w:rFonts w:ascii="Arial" w:hAnsi="Arial" w:cs="Arial"/>
        </w:rPr>
        <w:t>Generate Missing Word Attachments</w:t>
      </w:r>
    </w:p>
    <w:p w14:paraId="7347C6F0" w14:textId="77777777" w:rsidR="00430C9E" w:rsidRPr="00430C9E" w:rsidRDefault="00430C9E" w:rsidP="00430C9E">
      <w:pPr>
        <w:rPr>
          <w:sz w:val="28"/>
          <w:szCs w:val="28"/>
        </w:rPr>
      </w:pPr>
    </w:p>
    <w:p w14:paraId="20D7837B" w14:textId="06744308" w:rsidR="000F1987" w:rsidRPr="000F1987" w:rsidRDefault="000F1987" w:rsidP="000F1987">
      <w:pPr>
        <w:pStyle w:val="ListParagraph"/>
        <w:autoSpaceDE w:val="0"/>
        <w:autoSpaceDN w:val="0"/>
        <w:ind w:left="360"/>
        <w:rPr>
          <w:rFonts w:asciiTheme="minorHAnsi" w:hAnsiTheme="minorHAnsi" w:cstheme="minorBidi"/>
          <w:sz w:val="28"/>
          <w:szCs w:val="28"/>
        </w:rPr>
      </w:pPr>
      <w:r w:rsidRPr="000F1987">
        <w:rPr>
          <w:rFonts w:asciiTheme="minorHAnsi" w:hAnsiTheme="minorHAnsi" w:cstheme="minorBidi"/>
          <w:sz w:val="28"/>
          <w:szCs w:val="28"/>
        </w:rPr>
        <w:t>When Printing with Word Sections, if there is not a record in the Pdfs table, then PROMS needs to generate one (containing the binary of the Word document with ROs resolved). These records get cleared when we update ROs since they will need to be regenerated.</w:t>
      </w:r>
    </w:p>
    <w:p w14:paraId="06DBC3BA" w14:textId="77777777" w:rsidR="000F1987" w:rsidRPr="000F1987" w:rsidRDefault="000F1987" w:rsidP="000F1987">
      <w:pPr>
        <w:pStyle w:val="ListParagraph"/>
        <w:autoSpaceDE w:val="0"/>
        <w:autoSpaceDN w:val="0"/>
        <w:ind w:left="360"/>
        <w:rPr>
          <w:rFonts w:asciiTheme="minorHAnsi" w:hAnsiTheme="minorHAnsi" w:cstheme="minorBidi"/>
          <w:sz w:val="28"/>
          <w:szCs w:val="28"/>
        </w:rPr>
      </w:pPr>
    </w:p>
    <w:p w14:paraId="17983709" w14:textId="14242D86" w:rsidR="005A39F1" w:rsidRDefault="000F1987" w:rsidP="000F1987">
      <w:pPr>
        <w:pStyle w:val="ListParagraph"/>
        <w:autoSpaceDE w:val="0"/>
        <w:autoSpaceDN w:val="0"/>
        <w:ind w:left="360"/>
        <w:rPr>
          <w:rFonts w:asciiTheme="minorHAnsi" w:hAnsiTheme="minorHAnsi" w:cstheme="minorBidi"/>
          <w:sz w:val="28"/>
          <w:szCs w:val="28"/>
        </w:rPr>
      </w:pPr>
      <w:r w:rsidRPr="000F1987">
        <w:rPr>
          <w:rFonts w:asciiTheme="minorHAnsi" w:hAnsiTheme="minorHAnsi" w:cstheme="minorBidi"/>
          <w:sz w:val="28"/>
          <w:szCs w:val="28"/>
        </w:rPr>
        <w:t>This upgrade idea is to create an admin tool that could be run overnight to generate a</w:t>
      </w:r>
      <w:r>
        <w:rPr>
          <w:rFonts w:asciiTheme="minorHAnsi" w:hAnsiTheme="minorHAnsi" w:cstheme="minorBidi"/>
          <w:sz w:val="28"/>
          <w:szCs w:val="28"/>
        </w:rPr>
        <w:t>ny</w:t>
      </w:r>
      <w:r w:rsidRPr="000F1987">
        <w:rPr>
          <w:rFonts w:asciiTheme="minorHAnsi" w:hAnsiTheme="minorHAnsi" w:cstheme="minorBidi"/>
          <w:sz w:val="28"/>
          <w:szCs w:val="28"/>
        </w:rPr>
        <w:t xml:space="preserve"> of these that are needed</w:t>
      </w:r>
    </w:p>
    <w:p w14:paraId="7AF30DFD" w14:textId="77777777" w:rsidR="000F1987" w:rsidRDefault="000F1987" w:rsidP="000F1987">
      <w:pPr>
        <w:pStyle w:val="ListParagraph"/>
        <w:autoSpaceDE w:val="0"/>
        <w:autoSpaceDN w:val="0"/>
        <w:ind w:left="360"/>
        <w:rPr>
          <w:rFonts w:ascii="Arial" w:hAnsi="Arial" w:cs="Arial"/>
          <w:i/>
          <w:iCs/>
        </w:rPr>
      </w:pPr>
    </w:p>
    <w:p w14:paraId="667B921C" w14:textId="2D556F47" w:rsidR="001C10A9" w:rsidRPr="001C10A9" w:rsidRDefault="001C10A9" w:rsidP="001C10A9">
      <w:pPr>
        <w:pStyle w:val="ListParagraph"/>
        <w:numPr>
          <w:ilvl w:val="0"/>
          <w:numId w:val="24"/>
        </w:numPr>
        <w:autoSpaceDE w:val="0"/>
        <w:autoSpaceDN w:val="0"/>
        <w:ind w:left="360"/>
        <w:rPr>
          <w:rFonts w:ascii="Arial" w:hAnsi="Arial" w:cs="Arial"/>
          <w:i/>
          <w:iCs/>
        </w:rPr>
      </w:pPr>
      <w:r w:rsidRPr="001C10A9">
        <w:rPr>
          <w:rFonts w:ascii="Arial" w:hAnsi="Arial" w:cs="Arial"/>
          <w:i/>
          <w:iCs/>
        </w:rPr>
        <w:t>[Check this box if a sql query or a data fix applies to this update].</w:t>
      </w:r>
    </w:p>
    <w:bookmarkEnd w:id="0"/>
    <w:bookmarkEnd w:id="1"/>
    <w:bookmarkEnd w:id="2"/>
    <w:p w14:paraId="1965D0CA" w14:textId="77777777" w:rsidR="003A1B4D" w:rsidRPr="00B4143A" w:rsidRDefault="003A1B4D" w:rsidP="003A1B4D">
      <w:pPr>
        <w:autoSpaceDE w:val="0"/>
        <w:autoSpaceDN w:val="0"/>
        <w:rPr>
          <w:rFonts w:ascii="Arial" w:hAnsi="Arial" w:cs="Arial"/>
        </w:rPr>
      </w:pPr>
    </w:p>
    <w:p w14:paraId="72078B07"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Generic External Release:</w:t>
      </w:r>
    </w:p>
    <w:p w14:paraId="2E2C0CC0" w14:textId="77777777" w:rsidR="00012E73" w:rsidRDefault="000F1987" w:rsidP="005D4856">
      <w:pPr>
        <w:pStyle w:val="ListParagraph"/>
        <w:autoSpaceDE w:val="0"/>
        <w:autoSpaceDN w:val="0"/>
        <w:ind w:left="360"/>
        <w:rPr>
          <w:rFonts w:ascii="Arial" w:hAnsi="Arial" w:cs="Arial"/>
        </w:rPr>
      </w:pPr>
      <w:r>
        <w:rPr>
          <w:rFonts w:ascii="Arial" w:hAnsi="Arial" w:cs="Arial"/>
        </w:rPr>
        <w:t xml:space="preserve">Added an Admin Tool to “Generate Missing </w:t>
      </w:r>
      <w:r w:rsidR="00C175D1">
        <w:rPr>
          <w:rFonts w:ascii="Arial" w:hAnsi="Arial" w:cs="Arial"/>
        </w:rPr>
        <w:t>Word Attachments</w:t>
      </w:r>
      <w:r>
        <w:rPr>
          <w:rFonts w:ascii="Arial" w:hAnsi="Arial" w:cs="Arial"/>
        </w:rPr>
        <w:t xml:space="preserve">”. When printing word sections, PROMS stores binary representations of </w:t>
      </w:r>
      <w:r w:rsidR="00012E73">
        <w:rPr>
          <w:rFonts w:ascii="Arial" w:hAnsi="Arial" w:cs="Arial"/>
        </w:rPr>
        <w:t>Word Attachments</w:t>
      </w:r>
      <w:r>
        <w:rPr>
          <w:rFonts w:ascii="Arial" w:hAnsi="Arial" w:cs="Arial"/>
        </w:rPr>
        <w:t xml:space="preserve"> with ROs resolved (which can greatly speed up the printing process for procedures containing large Word Sections with a lot of ROs). </w:t>
      </w:r>
    </w:p>
    <w:p w14:paraId="5BAA76F0" w14:textId="77777777" w:rsidR="00012E73" w:rsidRDefault="00012E73" w:rsidP="005D4856">
      <w:pPr>
        <w:pStyle w:val="ListParagraph"/>
        <w:autoSpaceDE w:val="0"/>
        <w:autoSpaceDN w:val="0"/>
        <w:ind w:left="360"/>
        <w:rPr>
          <w:rFonts w:ascii="Arial" w:hAnsi="Arial" w:cs="Arial"/>
        </w:rPr>
      </w:pPr>
    </w:p>
    <w:p w14:paraId="4CE6EE98" w14:textId="77777777" w:rsidR="00012E73" w:rsidRDefault="000F1987" w:rsidP="005D4856">
      <w:pPr>
        <w:pStyle w:val="ListParagraph"/>
        <w:autoSpaceDE w:val="0"/>
        <w:autoSpaceDN w:val="0"/>
        <w:ind w:left="360"/>
        <w:rPr>
          <w:rFonts w:ascii="Arial" w:hAnsi="Arial" w:cs="Arial"/>
        </w:rPr>
      </w:pPr>
      <w:r>
        <w:rPr>
          <w:rFonts w:ascii="Arial" w:hAnsi="Arial" w:cs="Arial"/>
        </w:rPr>
        <w:t xml:space="preserve">Updating a specific Word Section requires that specific word section to require regeneration, When a new RO.FST is loaded or the Admin Tool “Refresh Word Attachments” are ran, those cause PROMS to require all stored </w:t>
      </w:r>
      <w:r w:rsidR="00012E73">
        <w:rPr>
          <w:rFonts w:ascii="Arial" w:hAnsi="Arial" w:cs="Arial"/>
        </w:rPr>
        <w:t>Word Attachments</w:t>
      </w:r>
      <w:r>
        <w:rPr>
          <w:rFonts w:ascii="Arial" w:hAnsi="Arial" w:cs="Arial"/>
        </w:rPr>
        <w:t xml:space="preserve"> to be regenerated. By default, if the stored information is missing, it will regenerate automatically the next time the procedure is printed. However, for plants that have an interest in speeding up potential future printing of these word sections, there is now this Admin Tool which will do the pre-generation process ahead of time. </w:t>
      </w:r>
    </w:p>
    <w:p w14:paraId="3243A83E" w14:textId="77777777" w:rsidR="00012E73" w:rsidRDefault="00012E73" w:rsidP="005D4856">
      <w:pPr>
        <w:pStyle w:val="ListParagraph"/>
        <w:autoSpaceDE w:val="0"/>
        <w:autoSpaceDN w:val="0"/>
        <w:ind w:left="360"/>
        <w:rPr>
          <w:rFonts w:ascii="Arial" w:hAnsi="Arial" w:cs="Arial"/>
        </w:rPr>
      </w:pPr>
    </w:p>
    <w:p w14:paraId="754650B9" w14:textId="1DA86355" w:rsidR="005D4856" w:rsidRPr="005D4856" w:rsidRDefault="000F1987" w:rsidP="005D4856">
      <w:pPr>
        <w:pStyle w:val="ListParagraph"/>
        <w:autoSpaceDE w:val="0"/>
        <w:autoSpaceDN w:val="0"/>
        <w:ind w:left="360"/>
        <w:rPr>
          <w:rFonts w:ascii="Arial" w:hAnsi="Arial" w:cs="Arial"/>
        </w:rPr>
      </w:pPr>
      <w:r>
        <w:rPr>
          <w:rFonts w:ascii="Arial" w:hAnsi="Arial" w:cs="Arial"/>
        </w:rPr>
        <w:t xml:space="preserve">Note that since this will generate </w:t>
      </w:r>
      <w:r w:rsidR="00B1548E">
        <w:rPr>
          <w:rFonts w:ascii="Arial" w:hAnsi="Arial" w:cs="Arial"/>
        </w:rPr>
        <w:t>all missing</w:t>
      </w:r>
      <w:r w:rsidR="00012E73">
        <w:rPr>
          <w:rFonts w:ascii="Arial" w:hAnsi="Arial" w:cs="Arial"/>
        </w:rPr>
        <w:t xml:space="preserve"> stored word attachments,</w:t>
      </w:r>
      <w:r w:rsidR="00B1548E">
        <w:rPr>
          <w:rFonts w:ascii="Arial" w:hAnsi="Arial" w:cs="Arial"/>
        </w:rPr>
        <w:t xml:space="preserve"> it may take a considerable amount of time. As such, it is recommended </w:t>
      </w:r>
      <w:r w:rsidR="00012E73">
        <w:rPr>
          <w:rFonts w:ascii="Arial" w:hAnsi="Arial" w:cs="Arial"/>
        </w:rPr>
        <w:t>to run</w:t>
      </w:r>
      <w:r w:rsidR="00B1548E">
        <w:rPr>
          <w:rFonts w:ascii="Arial" w:hAnsi="Arial" w:cs="Arial"/>
        </w:rPr>
        <w:t xml:space="preserve"> this over a weekend the weekend after you load a new RO.FST.</w:t>
      </w:r>
      <w:r w:rsidR="00012E73">
        <w:rPr>
          <w:rFonts w:ascii="Arial" w:hAnsi="Arial" w:cs="Arial"/>
        </w:rPr>
        <w:t xml:space="preserve"> Similarly, if an Administrator finds a need for all saved word attachment data to need a refresh, running “Refresh Word Attachments” will wipe out all word attachment data. Thus running “Generate Missing Word Attachments” after that would cause all the word data to be regenerated.</w:t>
      </w:r>
      <w:r w:rsidR="00255B84">
        <w:rPr>
          <w:rFonts w:ascii="Arial" w:hAnsi="Arial" w:cs="Arial"/>
        </w:rPr>
        <w:t xml:space="preserve"> The tool will pick up where it left off in case anything unforeseen (like a power outage or system restart) occurs while it is running. </w:t>
      </w:r>
      <w:r w:rsidR="001936E1">
        <w:rPr>
          <w:rFonts w:ascii="Arial" w:hAnsi="Arial" w:cs="Arial"/>
        </w:rPr>
        <w:t>(</w:t>
      </w:r>
      <w:r w:rsidR="0045370F">
        <w:rPr>
          <w:rFonts w:ascii="Arial" w:hAnsi="Arial" w:cs="Arial"/>
        </w:rPr>
        <w:t xml:space="preserve">If </w:t>
      </w:r>
      <w:r w:rsidR="001936E1">
        <w:rPr>
          <w:rFonts w:ascii="Arial" w:hAnsi="Arial" w:cs="Arial"/>
        </w:rPr>
        <w:t>needed) any missing word attachments will also generate for a particular procedure/section when it is printed. (This simply allows the generation to be done ahead of time, thus saving time when printing).</w:t>
      </w:r>
    </w:p>
    <w:p w14:paraId="5B371BAD" w14:textId="36471D1D" w:rsidR="000307A3" w:rsidRDefault="000307A3" w:rsidP="007B2F31">
      <w:pPr>
        <w:ind w:firstLine="720"/>
        <w:rPr>
          <w:rFonts w:ascii="Arial" w:hAnsi="Arial" w:cs="Arial"/>
        </w:rPr>
      </w:pPr>
    </w:p>
    <w:p w14:paraId="1B1EC8D7" w14:textId="77777777" w:rsidR="009756F0" w:rsidRPr="00B4143A" w:rsidRDefault="009756F0" w:rsidP="003A1B4D">
      <w:pPr>
        <w:autoSpaceDE w:val="0"/>
        <w:autoSpaceDN w:val="0"/>
        <w:rPr>
          <w:rFonts w:ascii="Arial" w:hAnsi="Arial" w:cs="Arial"/>
        </w:rPr>
      </w:pPr>
    </w:p>
    <w:p w14:paraId="188A5DE7"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Plant Specific Information for Release Letter:</w:t>
      </w:r>
    </w:p>
    <w:p w14:paraId="77C8C5EE" w14:textId="68E9FB2F" w:rsidR="00524DBB" w:rsidRDefault="007C7DF4" w:rsidP="00524DBB">
      <w:pPr>
        <w:autoSpaceDE w:val="0"/>
        <w:autoSpaceDN w:val="0"/>
        <w:ind w:left="360"/>
        <w:jc w:val="both"/>
        <w:rPr>
          <w:rFonts w:ascii="Arial" w:hAnsi="Arial" w:cs="Arial"/>
        </w:rPr>
      </w:pPr>
      <w:r>
        <w:rPr>
          <w:rFonts w:ascii="Arial" w:hAnsi="Arial" w:cs="Arial"/>
        </w:rPr>
        <w:t>None</w:t>
      </w:r>
    </w:p>
    <w:p w14:paraId="693D8F05" w14:textId="77777777" w:rsidR="003A1B4D" w:rsidRDefault="003A1B4D" w:rsidP="003A1B4D">
      <w:pPr>
        <w:autoSpaceDE w:val="0"/>
        <w:autoSpaceDN w:val="0"/>
        <w:rPr>
          <w:rFonts w:ascii="Arial" w:hAnsi="Arial" w:cs="Arial"/>
          <w:sz w:val="20"/>
          <w:szCs w:val="20"/>
        </w:rPr>
      </w:pPr>
    </w:p>
    <w:p w14:paraId="79A48F46" w14:textId="77777777" w:rsidR="003A1B4D" w:rsidRDefault="003A1B4D" w:rsidP="003A1B4D">
      <w:pPr>
        <w:autoSpaceDE w:val="0"/>
        <w:autoSpaceDN w:val="0"/>
        <w:rPr>
          <w:rFonts w:ascii="Arial" w:hAnsi="Arial" w:cs="Arial"/>
          <w:b/>
          <w:bCs/>
          <w:sz w:val="24"/>
          <w:szCs w:val="24"/>
        </w:rPr>
      </w:pPr>
      <w:r>
        <w:rPr>
          <w:rFonts w:ascii="Arial" w:hAnsi="Arial" w:cs="Arial"/>
          <w:b/>
          <w:bCs/>
          <w:sz w:val="24"/>
          <w:szCs w:val="24"/>
        </w:rPr>
        <w:t>Testing Requirements:</w:t>
      </w:r>
    </w:p>
    <w:p w14:paraId="63922D95" w14:textId="77777777" w:rsidR="00153E3B" w:rsidRDefault="00153E3B" w:rsidP="003A1B4D">
      <w:pPr>
        <w:autoSpaceDE w:val="0"/>
        <w:autoSpaceDN w:val="0"/>
        <w:rPr>
          <w:rFonts w:ascii="Arial" w:hAnsi="Arial" w:cs="Arial"/>
          <w:b/>
          <w:bCs/>
          <w:sz w:val="24"/>
          <w:szCs w:val="24"/>
        </w:rPr>
      </w:pPr>
    </w:p>
    <w:p w14:paraId="34EED331" w14:textId="1276E768" w:rsidR="00153E3B" w:rsidRDefault="00153E3B" w:rsidP="003A1B4D">
      <w:pPr>
        <w:autoSpaceDE w:val="0"/>
        <w:autoSpaceDN w:val="0"/>
        <w:rPr>
          <w:rFonts w:ascii="Arial" w:hAnsi="Arial" w:cs="Arial"/>
          <w:b/>
          <w:bCs/>
          <w:sz w:val="24"/>
          <w:szCs w:val="24"/>
        </w:rPr>
      </w:pPr>
      <w:r>
        <w:rPr>
          <w:rFonts w:ascii="Arial" w:hAnsi="Arial" w:cs="Arial"/>
          <w:b/>
          <w:bCs/>
          <w:sz w:val="24"/>
          <w:szCs w:val="24"/>
        </w:rPr>
        <w:t xml:space="preserve">     Test 1</w:t>
      </w:r>
    </w:p>
    <w:p w14:paraId="7C8F847B" w14:textId="3BC9C68E" w:rsidR="009B73AD" w:rsidRDefault="00B3194D" w:rsidP="009B73AD">
      <w:pPr>
        <w:pStyle w:val="ListParagraph"/>
        <w:numPr>
          <w:ilvl w:val="0"/>
          <w:numId w:val="27"/>
        </w:numPr>
        <w:autoSpaceDE w:val="0"/>
        <w:autoSpaceDN w:val="0"/>
        <w:rPr>
          <w:rFonts w:ascii="Arial" w:hAnsi="Arial" w:cs="Arial"/>
        </w:rPr>
      </w:pPr>
      <w:bookmarkStart w:id="3" w:name="OLE_LINK3"/>
      <w:r>
        <w:rPr>
          <w:rFonts w:ascii="Arial" w:hAnsi="Arial" w:cs="Arial"/>
        </w:rPr>
        <w:t xml:space="preserve">Use </w:t>
      </w:r>
      <w:r w:rsidR="00FB7864">
        <w:rPr>
          <w:rFonts w:ascii="Arial" w:hAnsi="Arial" w:cs="Arial"/>
        </w:rPr>
        <w:t>Calaway</w:t>
      </w:r>
      <w:r w:rsidR="00430C9E">
        <w:rPr>
          <w:rFonts w:ascii="Arial" w:hAnsi="Arial" w:cs="Arial"/>
        </w:rPr>
        <w:t xml:space="preserve"> Data</w:t>
      </w:r>
      <w:r w:rsidR="005A39F1">
        <w:rPr>
          <w:rFonts w:ascii="Arial" w:hAnsi="Arial" w:cs="Arial"/>
        </w:rPr>
        <w:t xml:space="preserve"> (as an Admin User)</w:t>
      </w:r>
    </w:p>
    <w:p w14:paraId="65369D94" w14:textId="63003EC8" w:rsidR="005A39F1" w:rsidRDefault="005A39F1" w:rsidP="009B73AD">
      <w:pPr>
        <w:pStyle w:val="ListParagraph"/>
        <w:numPr>
          <w:ilvl w:val="0"/>
          <w:numId w:val="27"/>
        </w:numPr>
        <w:autoSpaceDE w:val="0"/>
        <w:autoSpaceDN w:val="0"/>
        <w:rPr>
          <w:rFonts w:ascii="Arial" w:hAnsi="Arial" w:cs="Arial"/>
        </w:rPr>
      </w:pPr>
      <w:r>
        <w:rPr>
          <w:rFonts w:ascii="Arial" w:hAnsi="Arial" w:cs="Arial"/>
        </w:rPr>
        <w:t>Open the Admin Tools</w:t>
      </w:r>
    </w:p>
    <w:p w14:paraId="04B6196D" w14:textId="216EAA5A" w:rsidR="005A39F1" w:rsidRDefault="005A39F1" w:rsidP="009B73AD">
      <w:pPr>
        <w:pStyle w:val="ListParagraph"/>
        <w:numPr>
          <w:ilvl w:val="0"/>
          <w:numId w:val="27"/>
        </w:numPr>
        <w:autoSpaceDE w:val="0"/>
        <w:autoSpaceDN w:val="0"/>
        <w:rPr>
          <w:rFonts w:ascii="Arial" w:hAnsi="Arial" w:cs="Arial"/>
        </w:rPr>
      </w:pPr>
      <w:r>
        <w:rPr>
          <w:rFonts w:ascii="Arial" w:hAnsi="Arial" w:cs="Arial"/>
        </w:rPr>
        <w:t>Go to the Repair tab</w:t>
      </w:r>
    </w:p>
    <w:p w14:paraId="20221366" w14:textId="421E71AD" w:rsidR="005A39F1" w:rsidRDefault="005A39F1" w:rsidP="009B73AD">
      <w:pPr>
        <w:pStyle w:val="ListParagraph"/>
        <w:numPr>
          <w:ilvl w:val="0"/>
          <w:numId w:val="27"/>
        </w:numPr>
        <w:autoSpaceDE w:val="0"/>
        <w:autoSpaceDN w:val="0"/>
        <w:rPr>
          <w:rFonts w:ascii="Arial" w:hAnsi="Arial" w:cs="Arial"/>
        </w:rPr>
      </w:pPr>
      <w:r>
        <w:rPr>
          <w:rFonts w:ascii="Arial" w:hAnsi="Arial" w:cs="Arial"/>
        </w:rPr>
        <w:t>Mouse over the “</w:t>
      </w:r>
      <w:r w:rsidR="00F528B4">
        <w:rPr>
          <w:rFonts w:ascii="Arial" w:hAnsi="Arial" w:cs="Arial"/>
        </w:rPr>
        <w:t>Generate Missing Word Attachments</w:t>
      </w:r>
      <w:r>
        <w:rPr>
          <w:rFonts w:ascii="Arial" w:hAnsi="Arial" w:cs="Arial"/>
        </w:rPr>
        <w:t>” button and label</w:t>
      </w:r>
      <w:r w:rsidR="00F528B4">
        <w:rPr>
          <w:rFonts w:ascii="Arial" w:hAnsi="Arial" w:cs="Arial"/>
        </w:rPr>
        <w:t xml:space="preserve"> and check that the tooltip shows appropriately</w:t>
      </w:r>
      <w:r>
        <w:rPr>
          <w:rFonts w:ascii="Arial" w:hAnsi="Arial" w:cs="Arial"/>
        </w:rPr>
        <w:t>.</w:t>
      </w:r>
    </w:p>
    <w:p w14:paraId="4FBCCFD8" w14:textId="77777777" w:rsidR="00FB7864" w:rsidRDefault="00FB7864" w:rsidP="00FB7864">
      <w:pPr>
        <w:autoSpaceDE w:val="0"/>
        <w:autoSpaceDN w:val="0"/>
        <w:rPr>
          <w:rFonts w:ascii="Arial" w:hAnsi="Arial" w:cs="Arial"/>
        </w:rPr>
      </w:pPr>
    </w:p>
    <w:p w14:paraId="197E6C0F" w14:textId="5D30714B" w:rsidR="00FB7864" w:rsidRDefault="00FB7864" w:rsidP="00FB7864">
      <w:pPr>
        <w:autoSpaceDE w:val="0"/>
        <w:autoSpaceDN w:val="0"/>
        <w:ind w:firstLine="360"/>
        <w:rPr>
          <w:rFonts w:ascii="Arial" w:hAnsi="Arial" w:cs="Arial"/>
          <w:b/>
          <w:bCs/>
          <w:sz w:val="24"/>
          <w:szCs w:val="24"/>
        </w:rPr>
      </w:pPr>
      <w:r>
        <w:rPr>
          <w:rFonts w:ascii="Arial" w:hAnsi="Arial" w:cs="Arial"/>
          <w:b/>
          <w:bCs/>
          <w:sz w:val="24"/>
          <w:szCs w:val="24"/>
        </w:rPr>
        <w:t>Test 2</w:t>
      </w:r>
    </w:p>
    <w:p w14:paraId="22044614" w14:textId="49A51F59" w:rsidR="00FB7864" w:rsidRDefault="00FB7864" w:rsidP="00FB7864">
      <w:pPr>
        <w:pStyle w:val="ListParagraph"/>
        <w:numPr>
          <w:ilvl w:val="0"/>
          <w:numId w:val="27"/>
        </w:numPr>
        <w:autoSpaceDE w:val="0"/>
        <w:autoSpaceDN w:val="0"/>
        <w:rPr>
          <w:rFonts w:ascii="Arial" w:hAnsi="Arial" w:cs="Arial"/>
        </w:rPr>
      </w:pPr>
      <w:r>
        <w:rPr>
          <w:rFonts w:ascii="Arial" w:hAnsi="Arial" w:cs="Arial"/>
        </w:rPr>
        <w:t>Use Callaway Data (as an Admin User) (technically any that is not multi-unit)</w:t>
      </w:r>
    </w:p>
    <w:p w14:paraId="190143CF" w14:textId="77777777" w:rsidR="00FB7864" w:rsidRDefault="00FB7864" w:rsidP="00FB7864">
      <w:pPr>
        <w:pStyle w:val="ListParagraph"/>
        <w:numPr>
          <w:ilvl w:val="0"/>
          <w:numId w:val="27"/>
        </w:numPr>
        <w:autoSpaceDE w:val="0"/>
        <w:autoSpaceDN w:val="0"/>
        <w:rPr>
          <w:rFonts w:ascii="Arial" w:hAnsi="Arial" w:cs="Arial"/>
        </w:rPr>
      </w:pPr>
      <w:r>
        <w:rPr>
          <w:rFonts w:ascii="Arial" w:hAnsi="Arial" w:cs="Arial"/>
        </w:rPr>
        <w:lastRenderedPageBreak/>
        <w:t>Run the Admin Tool for “Refresh Word Attachments”</w:t>
      </w:r>
    </w:p>
    <w:p w14:paraId="60932E2B" w14:textId="77777777" w:rsidR="00FB7864" w:rsidRDefault="00FB7864" w:rsidP="00FB7864">
      <w:pPr>
        <w:pStyle w:val="ListParagraph"/>
        <w:numPr>
          <w:ilvl w:val="0"/>
          <w:numId w:val="27"/>
        </w:numPr>
        <w:autoSpaceDE w:val="0"/>
        <w:autoSpaceDN w:val="0"/>
        <w:rPr>
          <w:rFonts w:ascii="Arial" w:hAnsi="Arial" w:cs="Arial"/>
        </w:rPr>
      </w:pPr>
      <w:r>
        <w:rPr>
          <w:rFonts w:ascii="Arial" w:hAnsi="Arial" w:cs="Arial"/>
        </w:rPr>
        <w:t>Print a procedure with a large word section – time the amount of time it takes to generate the PDF</w:t>
      </w:r>
    </w:p>
    <w:p w14:paraId="095F1CE3" w14:textId="77777777" w:rsidR="00FB7864" w:rsidRDefault="00FB7864" w:rsidP="00FB7864">
      <w:pPr>
        <w:pStyle w:val="ListParagraph"/>
        <w:numPr>
          <w:ilvl w:val="0"/>
          <w:numId w:val="27"/>
        </w:numPr>
        <w:autoSpaceDE w:val="0"/>
        <w:autoSpaceDN w:val="0"/>
        <w:rPr>
          <w:rFonts w:ascii="Arial" w:hAnsi="Arial" w:cs="Arial"/>
        </w:rPr>
      </w:pPr>
      <w:r>
        <w:rPr>
          <w:rFonts w:ascii="Arial" w:hAnsi="Arial" w:cs="Arial"/>
        </w:rPr>
        <w:t>Re-Run the Admin Tool for “Refresh Word Attachments”</w:t>
      </w:r>
    </w:p>
    <w:p w14:paraId="20E3EE35" w14:textId="0D43C041" w:rsidR="00FB7864" w:rsidRDefault="00FB7864" w:rsidP="00FB7864">
      <w:pPr>
        <w:pStyle w:val="ListParagraph"/>
        <w:numPr>
          <w:ilvl w:val="0"/>
          <w:numId w:val="27"/>
        </w:numPr>
        <w:autoSpaceDE w:val="0"/>
        <w:autoSpaceDN w:val="0"/>
        <w:rPr>
          <w:rFonts w:ascii="Arial" w:hAnsi="Arial" w:cs="Arial"/>
        </w:rPr>
      </w:pPr>
      <w:r>
        <w:rPr>
          <w:rFonts w:ascii="Arial" w:hAnsi="Arial" w:cs="Arial"/>
        </w:rPr>
        <w:t>Then run the “Generate Missing Word Attachments” (note for Call</w:t>
      </w:r>
      <w:r w:rsidR="00077400">
        <w:rPr>
          <w:rFonts w:ascii="Arial" w:hAnsi="Arial" w:cs="Arial"/>
        </w:rPr>
        <w:t>a</w:t>
      </w:r>
      <w:r>
        <w:rPr>
          <w:rFonts w:ascii="Arial" w:hAnsi="Arial" w:cs="Arial"/>
        </w:rPr>
        <w:t>way, even a complete refresh</w:t>
      </w:r>
      <w:r w:rsidR="00477E8E">
        <w:rPr>
          <w:rFonts w:ascii="Arial" w:hAnsi="Arial" w:cs="Arial"/>
        </w:rPr>
        <w:t xml:space="preserve"> (</w:t>
      </w:r>
      <w:r w:rsidR="0045370F">
        <w:rPr>
          <w:rFonts w:ascii="Arial" w:hAnsi="Arial" w:cs="Arial"/>
        </w:rPr>
        <w:t xml:space="preserve">117 </w:t>
      </w:r>
      <w:r w:rsidR="00477E8E">
        <w:rPr>
          <w:rFonts w:ascii="Arial" w:hAnsi="Arial" w:cs="Arial"/>
        </w:rPr>
        <w:t>Missing Word Attachments)</w:t>
      </w:r>
      <w:r>
        <w:rPr>
          <w:rFonts w:ascii="Arial" w:hAnsi="Arial" w:cs="Arial"/>
        </w:rPr>
        <w:t xml:space="preserve"> will only take about 9 minutes)</w:t>
      </w:r>
    </w:p>
    <w:p w14:paraId="63363481" w14:textId="77777777" w:rsidR="00FB7864" w:rsidRPr="004D2C1A" w:rsidRDefault="00FB7864" w:rsidP="00FB7864">
      <w:pPr>
        <w:pStyle w:val="ListParagraph"/>
        <w:numPr>
          <w:ilvl w:val="0"/>
          <w:numId w:val="27"/>
        </w:numPr>
        <w:autoSpaceDE w:val="0"/>
        <w:autoSpaceDN w:val="0"/>
        <w:rPr>
          <w:rFonts w:ascii="Arial" w:hAnsi="Arial" w:cs="Arial"/>
        </w:rPr>
      </w:pPr>
      <w:r>
        <w:rPr>
          <w:rFonts w:ascii="Arial" w:hAnsi="Arial" w:cs="Arial"/>
        </w:rPr>
        <w:t>After running, Print the same procedure with the large word section – time the amount of time it takes to generate the PDF – it should be shorter than the previous time.</w:t>
      </w:r>
    </w:p>
    <w:p w14:paraId="31891D1E" w14:textId="77777777" w:rsidR="00FB7864" w:rsidRDefault="00FB7864" w:rsidP="00FB7864">
      <w:pPr>
        <w:autoSpaceDE w:val="0"/>
        <w:autoSpaceDN w:val="0"/>
        <w:rPr>
          <w:rFonts w:ascii="Arial" w:hAnsi="Arial" w:cs="Arial"/>
        </w:rPr>
      </w:pPr>
    </w:p>
    <w:p w14:paraId="742EE315" w14:textId="60C8AAB7" w:rsidR="00FB7864" w:rsidRDefault="00FB7864" w:rsidP="00FB7864">
      <w:pPr>
        <w:autoSpaceDE w:val="0"/>
        <w:autoSpaceDN w:val="0"/>
        <w:ind w:firstLine="360"/>
        <w:rPr>
          <w:rFonts w:ascii="Arial" w:hAnsi="Arial" w:cs="Arial"/>
          <w:b/>
          <w:bCs/>
          <w:sz w:val="24"/>
          <w:szCs w:val="24"/>
        </w:rPr>
      </w:pPr>
      <w:r>
        <w:rPr>
          <w:rFonts w:ascii="Arial" w:hAnsi="Arial" w:cs="Arial"/>
          <w:b/>
          <w:bCs/>
          <w:sz w:val="24"/>
          <w:szCs w:val="24"/>
        </w:rPr>
        <w:t>Test 3</w:t>
      </w:r>
    </w:p>
    <w:p w14:paraId="45CA9F01" w14:textId="7A651696" w:rsidR="00FB7864" w:rsidRDefault="00FB7864" w:rsidP="00FB7864">
      <w:pPr>
        <w:pStyle w:val="ListParagraph"/>
        <w:numPr>
          <w:ilvl w:val="0"/>
          <w:numId w:val="27"/>
        </w:numPr>
        <w:autoSpaceDE w:val="0"/>
        <w:autoSpaceDN w:val="0"/>
        <w:rPr>
          <w:rFonts w:ascii="Arial" w:hAnsi="Arial" w:cs="Arial"/>
        </w:rPr>
      </w:pPr>
      <w:r>
        <w:rPr>
          <w:rFonts w:ascii="Arial" w:hAnsi="Arial" w:cs="Arial"/>
        </w:rPr>
        <w:t>Use Callaway (the same plant you used for Test 2 (as an Admin User))</w:t>
      </w:r>
    </w:p>
    <w:p w14:paraId="0942C54E" w14:textId="77777777" w:rsidR="00FB7864" w:rsidRDefault="00FB7864" w:rsidP="00FB7864">
      <w:pPr>
        <w:pStyle w:val="ListParagraph"/>
        <w:numPr>
          <w:ilvl w:val="0"/>
          <w:numId w:val="27"/>
        </w:numPr>
        <w:autoSpaceDE w:val="0"/>
        <w:autoSpaceDN w:val="0"/>
        <w:rPr>
          <w:rFonts w:ascii="Arial" w:hAnsi="Arial" w:cs="Arial"/>
        </w:rPr>
      </w:pPr>
      <w:r>
        <w:rPr>
          <w:rFonts w:ascii="Arial" w:hAnsi="Arial" w:cs="Arial"/>
        </w:rPr>
        <w:t>Run the “Generate Missing Word Attachments” (for a 2</w:t>
      </w:r>
      <w:r w:rsidRPr="004D2C1A">
        <w:rPr>
          <w:rFonts w:ascii="Arial" w:hAnsi="Arial" w:cs="Arial"/>
          <w:vertAlign w:val="superscript"/>
        </w:rPr>
        <w:t>nd</w:t>
      </w:r>
      <w:r>
        <w:rPr>
          <w:rFonts w:ascii="Arial" w:hAnsi="Arial" w:cs="Arial"/>
        </w:rPr>
        <w:t xml:space="preserve"> time).</w:t>
      </w:r>
    </w:p>
    <w:p w14:paraId="6197EFF1" w14:textId="77777777" w:rsidR="00FB7864" w:rsidRDefault="00FB7864" w:rsidP="00FB7864">
      <w:pPr>
        <w:pStyle w:val="ListParagraph"/>
        <w:numPr>
          <w:ilvl w:val="0"/>
          <w:numId w:val="27"/>
        </w:numPr>
        <w:autoSpaceDE w:val="0"/>
        <w:autoSpaceDN w:val="0"/>
        <w:rPr>
          <w:rFonts w:ascii="Arial" w:hAnsi="Arial" w:cs="Arial"/>
        </w:rPr>
      </w:pPr>
      <w:r>
        <w:rPr>
          <w:rFonts w:ascii="Arial" w:hAnsi="Arial" w:cs="Arial"/>
        </w:rPr>
        <w:t>It should come back with 0 Missing Word Attachments that need Generated.</w:t>
      </w:r>
    </w:p>
    <w:p w14:paraId="4C9DED53" w14:textId="7EA8D9E0" w:rsidR="00153E3B" w:rsidRDefault="00153E3B" w:rsidP="00153E3B">
      <w:pPr>
        <w:autoSpaceDE w:val="0"/>
        <w:autoSpaceDN w:val="0"/>
        <w:rPr>
          <w:rFonts w:ascii="Arial" w:hAnsi="Arial" w:cs="Arial"/>
        </w:rPr>
      </w:pPr>
    </w:p>
    <w:p w14:paraId="081F9886" w14:textId="6F7DFD4F" w:rsidR="00153E3B" w:rsidRDefault="00153E3B" w:rsidP="00153E3B">
      <w:pPr>
        <w:autoSpaceDE w:val="0"/>
        <w:autoSpaceDN w:val="0"/>
        <w:ind w:firstLine="360"/>
        <w:rPr>
          <w:rFonts w:ascii="Arial" w:hAnsi="Arial" w:cs="Arial"/>
          <w:b/>
          <w:bCs/>
          <w:sz w:val="24"/>
          <w:szCs w:val="24"/>
        </w:rPr>
      </w:pPr>
      <w:r>
        <w:rPr>
          <w:rFonts w:ascii="Arial" w:hAnsi="Arial" w:cs="Arial"/>
          <w:b/>
          <w:bCs/>
          <w:sz w:val="24"/>
          <w:szCs w:val="24"/>
        </w:rPr>
        <w:t xml:space="preserve">Test </w:t>
      </w:r>
      <w:r w:rsidR="00FB7864">
        <w:rPr>
          <w:rFonts w:ascii="Arial" w:hAnsi="Arial" w:cs="Arial"/>
          <w:b/>
          <w:bCs/>
          <w:sz w:val="24"/>
          <w:szCs w:val="24"/>
        </w:rPr>
        <w:t>4</w:t>
      </w:r>
    </w:p>
    <w:p w14:paraId="3F2AF5D1" w14:textId="3837A1C6" w:rsidR="00153E3B" w:rsidRDefault="00153E3B" w:rsidP="00153E3B">
      <w:pPr>
        <w:pStyle w:val="ListParagraph"/>
        <w:numPr>
          <w:ilvl w:val="0"/>
          <w:numId w:val="27"/>
        </w:numPr>
        <w:autoSpaceDE w:val="0"/>
        <w:autoSpaceDN w:val="0"/>
        <w:rPr>
          <w:rFonts w:ascii="Arial" w:hAnsi="Arial" w:cs="Arial"/>
        </w:rPr>
      </w:pPr>
      <w:r>
        <w:rPr>
          <w:rFonts w:ascii="Arial" w:hAnsi="Arial" w:cs="Arial"/>
        </w:rPr>
        <w:t>Use Any Data (as an Admin User) that has multi-unit</w:t>
      </w:r>
      <w:r w:rsidR="00FB7864">
        <w:rPr>
          <w:rFonts w:ascii="Arial" w:hAnsi="Arial" w:cs="Arial"/>
        </w:rPr>
        <w:t xml:space="preserve"> (Barakah is a large test)</w:t>
      </w:r>
    </w:p>
    <w:p w14:paraId="7371F5D1" w14:textId="54E1155F" w:rsidR="00153E3B" w:rsidRDefault="00153E3B" w:rsidP="00153E3B">
      <w:pPr>
        <w:pStyle w:val="ListParagraph"/>
        <w:numPr>
          <w:ilvl w:val="0"/>
          <w:numId w:val="27"/>
        </w:numPr>
        <w:autoSpaceDE w:val="0"/>
        <w:autoSpaceDN w:val="0"/>
        <w:rPr>
          <w:rFonts w:ascii="Arial" w:hAnsi="Arial" w:cs="Arial"/>
        </w:rPr>
      </w:pPr>
      <w:r>
        <w:rPr>
          <w:rFonts w:ascii="Arial" w:hAnsi="Arial" w:cs="Arial"/>
        </w:rPr>
        <w:t>Run the Admin Tool for “Refresh Word Attachments”</w:t>
      </w:r>
    </w:p>
    <w:p w14:paraId="770AD6DF" w14:textId="577AB88C" w:rsidR="00153E3B" w:rsidRDefault="00153E3B" w:rsidP="00153E3B">
      <w:pPr>
        <w:pStyle w:val="ListParagraph"/>
        <w:numPr>
          <w:ilvl w:val="0"/>
          <w:numId w:val="27"/>
        </w:numPr>
        <w:autoSpaceDE w:val="0"/>
        <w:autoSpaceDN w:val="0"/>
        <w:rPr>
          <w:rFonts w:ascii="Arial" w:hAnsi="Arial" w:cs="Arial"/>
        </w:rPr>
      </w:pPr>
      <w:r>
        <w:rPr>
          <w:rFonts w:ascii="Arial" w:hAnsi="Arial" w:cs="Arial"/>
        </w:rPr>
        <w:t>Print a procedure with a large word section – time the amount of time it takes to generate the PDF</w:t>
      </w:r>
    </w:p>
    <w:p w14:paraId="7AFB9F99" w14:textId="7E0C0CF6" w:rsidR="00153E3B" w:rsidRDefault="00153E3B" w:rsidP="00153E3B">
      <w:pPr>
        <w:pStyle w:val="ListParagraph"/>
        <w:numPr>
          <w:ilvl w:val="0"/>
          <w:numId w:val="27"/>
        </w:numPr>
        <w:autoSpaceDE w:val="0"/>
        <w:autoSpaceDN w:val="0"/>
        <w:rPr>
          <w:rFonts w:ascii="Arial" w:hAnsi="Arial" w:cs="Arial"/>
        </w:rPr>
      </w:pPr>
      <w:r>
        <w:rPr>
          <w:rFonts w:ascii="Arial" w:hAnsi="Arial" w:cs="Arial"/>
        </w:rPr>
        <w:t>Re-Run the Admin Tool for “Refresh Word Attachments”</w:t>
      </w:r>
    </w:p>
    <w:p w14:paraId="2B9F741C" w14:textId="13196FE8" w:rsidR="00E91BA0" w:rsidRDefault="00E91BA0" w:rsidP="00153E3B">
      <w:pPr>
        <w:pStyle w:val="ListParagraph"/>
        <w:numPr>
          <w:ilvl w:val="0"/>
          <w:numId w:val="27"/>
        </w:numPr>
        <w:autoSpaceDE w:val="0"/>
        <w:autoSpaceDN w:val="0"/>
        <w:rPr>
          <w:rFonts w:ascii="Arial" w:hAnsi="Arial" w:cs="Arial"/>
        </w:rPr>
      </w:pPr>
      <w:r>
        <w:rPr>
          <w:rFonts w:ascii="Arial" w:hAnsi="Arial" w:cs="Arial"/>
        </w:rPr>
        <w:t>Before running this test, it is recommended you pause windows updates on your system – so that your computer does not attempt to update and restart while running the test.</w:t>
      </w:r>
    </w:p>
    <w:p w14:paraId="27D3AB5A" w14:textId="6BCBF8A6" w:rsidR="00E91BA0" w:rsidRDefault="00E91BA0" w:rsidP="00E91BA0">
      <w:pPr>
        <w:autoSpaceDE w:val="0"/>
        <w:autoSpaceDN w:val="0"/>
        <w:ind w:left="360"/>
        <w:rPr>
          <w:rFonts w:ascii="Arial" w:hAnsi="Arial" w:cs="Arial"/>
        </w:rPr>
      </w:pPr>
      <w:r>
        <w:rPr>
          <w:rFonts w:ascii="Arial" w:hAnsi="Arial" w:cs="Arial"/>
          <w:noProof/>
        </w:rPr>
        <w:drawing>
          <wp:inline distT="0" distB="0" distL="0" distR="0" wp14:anchorId="75574D41" wp14:editId="3CDEAF4D">
            <wp:extent cx="4705350" cy="1321947"/>
            <wp:effectExtent l="0" t="0" r="0" b="0"/>
            <wp:docPr id="16174148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732722" cy="1329637"/>
                    </a:xfrm>
                    <a:prstGeom prst="rect">
                      <a:avLst/>
                    </a:prstGeom>
                    <a:noFill/>
                    <a:ln>
                      <a:noFill/>
                    </a:ln>
                  </pic:spPr>
                </pic:pic>
              </a:graphicData>
            </a:graphic>
          </wp:inline>
        </w:drawing>
      </w:r>
    </w:p>
    <w:p w14:paraId="7D52C028" w14:textId="788FBBC1" w:rsidR="000809ED" w:rsidRDefault="000809ED" w:rsidP="000809ED">
      <w:pPr>
        <w:pStyle w:val="ListParagraph"/>
        <w:numPr>
          <w:ilvl w:val="0"/>
          <w:numId w:val="27"/>
        </w:numPr>
        <w:autoSpaceDE w:val="0"/>
        <w:autoSpaceDN w:val="0"/>
        <w:rPr>
          <w:rFonts w:ascii="Arial" w:hAnsi="Arial" w:cs="Arial"/>
        </w:rPr>
      </w:pPr>
      <w:r>
        <w:rPr>
          <w:rFonts w:ascii="Arial" w:hAnsi="Arial" w:cs="Arial"/>
        </w:rPr>
        <w:t>Before running this test, it is recommended you exclude your PROMS and SQL folders and executables from Norton to avoid any possible interruptions by Norton.</w:t>
      </w:r>
    </w:p>
    <w:p w14:paraId="333D70A8" w14:textId="515B75D0" w:rsidR="000809ED" w:rsidRPr="00E91BA0" w:rsidRDefault="000809ED" w:rsidP="00E91BA0">
      <w:pPr>
        <w:autoSpaceDE w:val="0"/>
        <w:autoSpaceDN w:val="0"/>
        <w:ind w:left="360"/>
        <w:rPr>
          <w:rFonts w:ascii="Arial" w:hAnsi="Arial" w:cs="Arial"/>
        </w:rPr>
      </w:pPr>
      <w:r w:rsidRPr="000809ED">
        <w:rPr>
          <w:rFonts w:ascii="Arial" w:hAnsi="Arial" w:cs="Arial"/>
          <w:noProof/>
        </w:rPr>
        <w:drawing>
          <wp:inline distT="0" distB="0" distL="0" distR="0" wp14:anchorId="5CCD119D" wp14:editId="6C441BFE">
            <wp:extent cx="4333875" cy="2245188"/>
            <wp:effectExtent l="0" t="0" r="0" b="3175"/>
            <wp:docPr id="10404322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432230" name=""/>
                    <pic:cNvPicPr/>
                  </pic:nvPicPr>
                  <pic:blipFill>
                    <a:blip r:embed="rId10"/>
                    <a:stretch>
                      <a:fillRect/>
                    </a:stretch>
                  </pic:blipFill>
                  <pic:spPr>
                    <a:xfrm>
                      <a:off x="0" y="0"/>
                      <a:ext cx="4342633" cy="2249725"/>
                    </a:xfrm>
                    <a:prstGeom prst="rect">
                      <a:avLst/>
                    </a:prstGeom>
                  </pic:spPr>
                </pic:pic>
              </a:graphicData>
            </a:graphic>
          </wp:inline>
        </w:drawing>
      </w:r>
      <w:r w:rsidRPr="000809ED">
        <w:rPr>
          <w:noProof/>
        </w:rPr>
        <w:t xml:space="preserve"> </w:t>
      </w:r>
      <w:r w:rsidRPr="000809ED">
        <w:rPr>
          <w:rFonts w:ascii="Arial" w:hAnsi="Arial" w:cs="Arial"/>
          <w:noProof/>
        </w:rPr>
        <w:drawing>
          <wp:inline distT="0" distB="0" distL="0" distR="0" wp14:anchorId="3A98D3D2" wp14:editId="3319C5D8">
            <wp:extent cx="4114800" cy="1914906"/>
            <wp:effectExtent l="0" t="0" r="0" b="9525"/>
            <wp:docPr id="8840514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051453" name=""/>
                    <pic:cNvPicPr/>
                  </pic:nvPicPr>
                  <pic:blipFill>
                    <a:blip r:embed="rId11"/>
                    <a:stretch>
                      <a:fillRect/>
                    </a:stretch>
                  </pic:blipFill>
                  <pic:spPr>
                    <a:xfrm>
                      <a:off x="0" y="0"/>
                      <a:ext cx="4129963" cy="1921962"/>
                    </a:xfrm>
                    <a:prstGeom prst="rect">
                      <a:avLst/>
                    </a:prstGeom>
                  </pic:spPr>
                </pic:pic>
              </a:graphicData>
            </a:graphic>
          </wp:inline>
        </w:drawing>
      </w:r>
    </w:p>
    <w:p w14:paraId="26F39E07" w14:textId="0569B468" w:rsidR="00613AE6" w:rsidRDefault="00613AE6" w:rsidP="00153E3B">
      <w:pPr>
        <w:pStyle w:val="ListParagraph"/>
        <w:numPr>
          <w:ilvl w:val="0"/>
          <w:numId w:val="27"/>
        </w:numPr>
        <w:autoSpaceDE w:val="0"/>
        <w:autoSpaceDN w:val="0"/>
        <w:rPr>
          <w:rFonts w:ascii="Arial" w:hAnsi="Arial" w:cs="Arial"/>
        </w:rPr>
      </w:pPr>
      <w:r>
        <w:rPr>
          <w:rFonts w:ascii="Arial" w:hAnsi="Arial" w:cs="Arial"/>
        </w:rPr>
        <w:lastRenderedPageBreak/>
        <w:t>It is recommended that you close any open Microsoft Word documents and do not open any new ones while this is running --- since this uses print (which in turn uses word behind the scenes). This will limit the currently running processes behind the scenes.</w:t>
      </w:r>
    </w:p>
    <w:p w14:paraId="6E25220C" w14:textId="495041A8" w:rsidR="00153E3B" w:rsidRDefault="00153E3B" w:rsidP="00153E3B">
      <w:pPr>
        <w:pStyle w:val="ListParagraph"/>
        <w:numPr>
          <w:ilvl w:val="0"/>
          <w:numId w:val="27"/>
        </w:numPr>
        <w:autoSpaceDE w:val="0"/>
        <w:autoSpaceDN w:val="0"/>
        <w:rPr>
          <w:rFonts w:ascii="Arial" w:hAnsi="Arial" w:cs="Arial"/>
        </w:rPr>
      </w:pPr>
      <w:r>
        <w:rPr>
          <w:rFonts w:ascii="Arial" w:hAnsi="Arial" w:cs="Arial"/>
        </w:rPr>
        <w:t>Then run the “Generate Missing Word Attachments” over the weekend</w:t>
      </w:r>
    </w:p>
    <w:p w14:paraId="19E5BF48" w14:textId="6F1721F6" w:rsidR="00FB7864" w:rsidRPr="00FB7864" w:rsidRDefault="00FB7864" w:rsidP="00FB7864">
      <w:pPr>
        <w:pStyle w:val="ListParagraph"/>
        <w:autoSpaceDE w:val="0"/>
        <w:autoSpaceDN w:val="0"/>
        <w:rPr>
          <w:rFonts w:ascii="Arial" w:hAnsi="Arial" w:cs="Arial"/>
          <w:b/>
          <w:bCs/>
        </w:rPr>
      </w:pPr>
      <w:r w:rsidRPr="00FB7864">
        <w:rPr>
          <w:rFonts w:ascii="Arial" w:hAnsi="Arial" w:cs="Arial"/>
          <w:b/>
          <w:bCs/>
        </w:rPr>
        <w:t xml:space="preserve">Note: </w:t>
      </w:r>
      <w:r>
        <w:rPr>
          <w:rFonts w:ascii="Arial" w:hAnsi="Arial" w:cs="Arial"/>
          <w:b/>
          <w:bCs/>
        </w:rPr>
        <w:t>I</w:t>
      </w:r>
      <w:r w:rsidRPr="00FB7864">
        <w:rPr>
          <w:rFonts w:ascii="Arial" w:hAnsi="Arial" w:cs="Arial"/>
          <w:b/>
          <w:bCs/>
        </w:rPr>
        <w:t>t is recommended to run this tool over a weekend. For large data sets (like Barakah) a full refresh (19924 Missing Word Attachments) would take approximately</w:t>
      </w:r>
      <w:r w:rsidR="007302F7">
        <w:rPr>
          <w:rFonts w:ascii="Arial" w:hAnsi="Arial" w:cs="Arial"/>
          <w:b/>
          <w:bCs/>
        </w:rPr>
        <w:t xml:space="preserve"> 35</w:t>
      </w:r>
      <w:r w:rsidRPr="00FB7864">
        <w:rPr>
          <w:rFonts w:ascii="Arial" w:hAnsi="Arial" w:cs="Arial"/>
          <w:b/>
          <w:bCs/>
        </w:rPr>
        <w:t xml:space="preserve"> hours.</w:t>
      </w:r>
    </w:p>
    <w:p w14:paraId="6ED43B59" w14:textId="0A297E54" w:rsidR="00153E3B" w:rsidRDefault="00153E3B" w:rsidP="00153E3B">
      <w:pPr>
        <w:pStyle w:val="ListParagraph"/>
        <w:numPr>
          <w:ilvl w:val="0"/>
          <w:numId w:val="27"/>
        </w:numPr>
        <w:autoSpaceDE w:val="0"/>
        <w:autoSpaceDN w:val="0"/>
        <w:rPr>
          <w:rFonts w:ascii="Arial" w:hAnsi="Arial" w:cs="Arial"/>
        </w:rPr>
      </w:pPr>
      <w:r>
        <w:rPr>
          <w:rFonts w:ascii="Arial" w:hAnsi="Arial" w:cs="Arial"/>
        </w:rPr>
        <w:t xml:space="preserve">After running, </w:t>
      </w:r>
      <w:r w:rsidR="00681672">
        <w:rPr>
          <w:rFonts w:ascii="Arial" w:hAnsi="Arial" w:cs="Arial"/>
        </w:rPr>
        <w:t xml:space="preserve">get out and get </w:t>
      </w:r>
      <w:r w:rsidR="00442022">
        <w:rPr>
          <w:rFonts w:ascii="Arial" w:hAnsi="Arial" w:cs="Arial"/>
        </w:rPr>
        <w:t>b</w:t>
      </w:r>
      <w:r w:rsidR="00681672">
        <w:rPr>
          <w:rFonts w:ascii="Arial" w:hAnsi="Arial" w:cs="Arial"/>
        </w:rPr>
        <w:t xml:space="preserve">ack in as a different Admin User --- then </w:t>
      </w:r>
      <w:r>
        <w:rPr>
          <w:rFonts w:ascii="Arial" w:hAnsi="Arial" w:cs="Arial"/>
        </w:rPr>
        <w:t>Print the same procedure with the large word section – time the amount of time it takes to generate the PDF – it should be shorter than the previous time.</w:t>
      </w:r>
    </w:p>
    <w:p w14:paraId="466E6F34" w14:textId="77777777" w:rsidR="005A39F1" w:rsidRDefault="005A39F1" w:rsidP="005A39F1">
      <w:pPr>
        <w:pStyle w:val="ListParagraph"/>
        <w:autoSpaceDE w:val="0"/>
        <w:autoSpaceDN w:val="0"/>
        <w:rPr>
          <w:rFonts w:ascii="Arial" w:hAnsi="Arial" w:cs="Arial"/>
        </w:rPr>
      </w:pPr>
    </w:p>
    <w:bookmarkEnd w:id="3"/>
    <w:p w14:paraId="7D750276" w14:textId="58864778" w:rsidR="009A6278" w:rsidRDefault="009A6278" w:rsidP="009A6278">
      <w:pPr>
        <w:autoSpaceDE w:val="0"/>
        <w:autoSpaceDN w:val="0"/>
        <w:rPr>
          <w:rFonts w:ascii="Arial" w:hAnsi="Arial" w:cs="Arial"/>
          <w:b/>
          <w:bCs/>
          <w:sz w:val="24"/>
          <w:szCs w:val="24"/>
        </w:rPr>
      </w:pPr>
      <w:r>
        <w:rPr>
          <w:rFonts w:ascii="Arial" w:hAnsi="Arial" w:cs="Arial"/>
          <w:b/>
          <w:bCs/>
          <w:sz w:val="24"/>
          <w:szCs w:val="24"/>
        </w:rPr>
        <w:t>Changes/Additions to PROMS Manual</w:t>
      </w:r>
      <w:r w:rsidR="007A72E2">
        <w:rPr>
          <w:rFonts w:ascii="Arial" w:hAnsi="Arial" w:cs="Arial"/>
          <w:b/>
          <w:bCs/>
          <w:sz w:val="24"/>
          <w:szCs w:val="24"/>
        </w:rPr>
        <w:t xml:space="preserve"> and Training Videos</w:t>
      </w:r>
      <w:r>
        <w:rPr>
          <w:rFonts w:ascii="Arial" w:hAnsi="Arial" w:cs="Arial"/>
          <w:b/>
          <w:bCs/>
          <w:sz w:val="24"/>
          <w:szCs w:val="24"/>
        </w:rPr>
        <w:t>:</w:t>
      </w:r>
    </w:p>
    <w:p w14:paraId="0CEC616E" w14:textId="77777777" w:rsidR="007A72E2" w:rsidRDefault="007A72E2" w:rsidP="009A6278">
      <w:pPr>
        <w:autoSpaceDE w:val="0"/>
        <w:autoSpaceDN w:val="0"/>
        <w:rPr>
          <w:rFonts w:ascii="Arial" w:hAnsi="Arial" w:cs="Arial"/>
          <w:b/>
          <w:bCs/>
        </w:rPr>
      </w:pPr>
      <w:r w:rsidRPr="001C10A9">
        <w:rPr>
          <w:rFonts w:ascii="Arial" w:hAnsi="Arial" w:cs="Arial"/>
          <w:i/>
          <w:iCs/>
        </w:rPr>
        <w:t>[</w:t>
      </w:r>
      <w:r w:rsidR="00C46379">
        <w:rPr>
          <w:rFonts w:ascii="Arial" w:hAnsi="Arial" w:cs="Arial"/>
          <w:i/>
          <w:iCs/>
        </w:rPr>
        <w:t>Do not use this section – for MRV/DMJ use</w:t>
      </w:r>
      <w:r>
        <w:rPr>
          <w:rFonts w:ascii="Arial" w:hAnsi="Arial" w:cs="Arial"/>
          <w:i/>
          <w:iCs/>
        </w:rPr>
        <w:t>]</w:t>
      </w:r>
    </w:p>
    <w:p w14:paraId="6362767A" w14:textId="77777777" w:rsidR="007A72E2" w:rsidRPr="00451B79" w:rsidRDefault="007A72E2" w:rsidP="00451B79">
      <w:pPr>
        <w:pStyle w:val="ListParagraph"/>
        <w:numPr>
          <w:ilvl w:val="0"/>
          <w:numId w:val="32"/>
        </w:numPr>
        <w:autoSpaceDE w:val="0"/>
        <w:autoSpaceDN w:val="0"/>
        <w:rPr>
          <w:rFonts w:ascii="Arial" w:hAnsi="Arial" w:cs="Arial"/>
          <w:i/>
          <w:iCs/>
        </w:rPr>
      </w:pPr>
      <w:r w:rsidRPr="00451B79">
        <w:rPr>
          <w:rFonts w:ascii="Arial" w:hAnsi="Arial" w:cs="Arial"/>
        </w:rPr>
        <w:t>CSM submitted for PROMS User Manual: ____________</w:t>
      </w:r>
      <w:r w:rsidRPr="00451B79">
        <w:rPr>
          <w:rFonts w:ascii="Arial" w:hAnsi="Arial" w:cs="Arial"/>
          <w:i/>
          <w:iCs/>
        </w:rPr>
        <w:t>.</w:t>
      </w:r>
    </w:p>
    <w:p w14:paraId="5895CE29" w14:textId="294B30EE" w:rsidR="007A72E2" w:rsidRPr="004F00C0" w:rsidRDefault="007A72E2" w:rsidP="009A6278">
      <w:pPr>
        <w:pStyle w:val="ListParagraph"/>
        <w:numPr>
          <w:ilvl w:val="0"/>
          <w:numId w:val="32"/>
        </w:numPr>
        <w:autoSpaceDE w:val="0"/>
        <w:autoSpaceDN w:val="0"/>
        <w:rPr>
          <w:rFonts w:ascii="Arial" w:hAnsi="Arial" w:cs="Arial"/>
          <w:i/>
          <w:iCs/>
        </w:rPr>
      </w:pPr>
      <w:r w:rsidRPr="00451B79">
        <w:rPr>
          <w:rFonts w:ascii="Arial" w:hAnsi="Arial" w:cs="Arial"/>
        </w:rPr>
        <w:t>CSM submitted for training videos: ____________</w:t>
      </w:r>
      <w:r w:rsidRPr="00451B79">
        <w:rPr>
          <w:rFonts w:ascii="Arial" w:hAnsi="Arial" w:cs="Arial"/>
          <w:i/>
          <w:iCs/>
        </w:rPr>
        <w:t>.</w:t>
      </w:r>
    </w:p>
    <w:sectPr w:rsidR="007A72E2" w:rsidRPr="004F00C0" w:rsidSect="007A72E2">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AE21E7"/>
    <w:multiLevelType w:val="hybridMultilevel"/>
    <w:tmpl w:val="AEB83AC8"/>
    <w:lvl w:ilvl="0" w:tplc="2FE0026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9DF542F"/>
    <w:multiLevelType w:val="hybridMultilevel"/>
    <w:tmpl w:val="6832E0B4"/>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0174392"/>
    <w:multiLevelType w:val="hybridMultilevel"/>
    <w:tmpl w:val="FB22F94E"/>
    <w:lvl w:ilvl="0" w:tplc="FFFFFFFF">
      <w:start w:val="1"/>
      <w:numFmt w:val="decimal"/>
      <w:lvlText w:val="%1."/>
      <w:lvlJc w:val="left"/>
      <w:pPr>
        <w:ind w:left="1080" w:hanging="360"/>
      </w:pPr>
      <w:rPr>
        <w:rFonts w:asciiTheme="minorHAnsi" w:eastAsia="Times New Roman" w:hAnsiTheme="minorHAnsi" w:cstheme="minorBidi"/>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7" w15:restartNumberingAfterBreak="0">
    <w:nsid w:val="222107FB"/>
    <w:multiLevelType w:val="hybridMultilevel"/>
    <w:tmpl w:val="94D668F4"/>
    <w:lvl w:ilvl="0" w:tplc="DE946156">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B964471"/>
    <w:multiLevelType w:val="hybridMultilevel"/>
    <w:tmpl w:val="D8060712"/>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D250E86"/>
    <w:multiLevelType w:val="hybridMultilevel"/>
    <w:tmpl w:val="EB6AD8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3E132583"/>
    <w:multiLevelType w:val="hybridMultilevel"/>
    <w:tmpl w:val="AFDE76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12E467A"/>
    <w:multiLevelType w:val="hybridMultilevel"/>
    <w:tmpl w:val="B3DEEAD6"/>
    <w:lvl w:ilvl="0" w:tplc="B19E89E6">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7" w15:restartNumberingAfterBreak="0">
    <w:nsid w:val="50AE6178"/>
    <w:multiLevelType w:val="hybridMultilevel"/>
    <w:tmpl w:val="593CAC6E"/>
    <w:lvl w:ilvl="0" w:tplc="2868761A">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51474D72"/>
    <w:multiLevelType w:val="hybridMultilevel"/>
    <w:tmpl w:val="1254A44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0"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1" w15:restartNumberingAfterBreak="0">
    <w:nsid w:val="62B57515"/>
    <w:multiLevelType w:val="hybridMultilevel"/>
    <w:tmpl w:val="BD607FF4"/>
    <w:lvl w:ilvl="0" w:tplc="F948DDA8">
      <w:numFmt w:val="bullet"/>
      <w:lvlText w:val=""/>
      <w:lvlJc w:val="left"/>
      <w:pPr>
        <w:ind w:left="1080" w:hanging="360"/>
      </w:pPr>
      <w:rPr>
        <w:rFonts w:ascii="Symbol" w:eastAsiaTheme="minorHAnsi" w:hAnsi="Symbo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71790B05"/>
    <w:multiLevelType w:val="hybridMultilevel"/>
    <w:tmpl w:val="2ABE2D6C"/>
    <w:lvl w:ilvl="0" w:tplc="097424EE">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1787383229">
    <w:abstractNumId w:val="29"/>
  </w:num>
  <w:num w:numId="2" w16cid:durableId="664935230">
    <w:abstractNumId w:val="14"/>
  </w:num>
  <w:num w:numId="3" w16cid:durableId="597326820">
    <w:abstractNumId w:val="11"/>
  </w:num>
  <w:num w:numId="4" w16cid:durableId="1038703883">
    <w:abstractNumId w:val="32"/>
  </w:num>
  <w:num w:numId="5" w16cid:durableId="840319615">
    <w:abstractNumId w:val="15"/>
  </w:num>
  <w:num w:numId="6" w16cid:durableId="908198473">
    <w:abstractNumId w:val="22"/>
  </w:num>
  <w:num w:numId="7" w16cid:durableId="1424765794">
    <w:abstractNumId w:val="26"/>
  </w:num>
  <w:num w:numId="8" w16cid:durableId="223028992">
    <w:abstractNumId w:val="9"/>
  </w:num>
  <w:num w:numId="9" w16cid:durableId="1061171981">
    <w:abstractNumId w:val="7"/>
  </w:num>
  <w:num w:numId="10" w16cid:durableId="1401640161">
    <w:abstractNumId w:val="6"/>
  </w:num>
  <w:num w:numId="11" w16cid:durableId="1589919321">
    <w:abstractNumId w:val="5"/>
  </w:num>
  <w:num w:numId="12" w16cid:durableId="614872432">
    <w:abstractNumId w:val="4"/>
  </w:num>
  <w:num w:numId="13" w16cid:durableId="932976546">
    <w:abstractNumId w:val="8"/>
  </w:num>
  <w:num w:numId="14" w16cid:durableId="41491164">
    <w:abstractNumId w:val="3"/>
  </w:num>
  <w:num w:numId="15" w16cid:durableId="332223623">
    <w:abstractNumId w:val="2"/>
  </w:num>
  <w:num w:numId="16" w16cid:durableId="2051032259">
    <w:abstractNumId w:val="1"/>
  </w:num>
  <w:num w:numId="17" w16cid:durableId="1773818185">
    <w:abstractNumId w:val="0"/>
  </w:num>
  <w:num w:numId="18" w16cid:durableId="1689213277">
    <w:abstractNumId w:val="18"/>
  </w:num>
  <w:num w:numId="19" w16cid:durableId="1646349021">
    <w:abstractNumId w:val="21"/>
  </w:num>
  <w:num w:numId="20" w16cid:durableId="1739669261">
    <w:abstractNumId w:val="30"/>
  </w:num>
  <w:num w:numId="21" w16cid:durableId="1471629659">
    <w:abstractNumId w:val="25"/>
  </w:num>
  <w:num w:numId="22" w16cid:durableId="196427496">
    <w:abstractNumId w:val="12"/>
  </w:num>
  <w:num w:numId="23" w16cid:durableId="290289706">
    <w:abstractNumId w:val="34"/>
  </w:num>
  <w:num w:numId="24" w16cid:durableId="1955668316">
    <w:abstractNumId w:val="10"/>
  </w:num>
  <w:num w:numId="25" w16cid:durableId="1424840868">
    <w:abstractNumId w:val="23"/>
  </w:num>
  <w:num w:numId="26" w16cid:durableId="2016028987">
    <w:abstractNumId w:val="20"/>
  </w:num>
  <w:num w:numId="27" w16cid:durableId="332152221">
    <w:abstractNumId w:val="27"/>
  </w:num>
  <w:num w:numId="28" w16cid:durableId="1581782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23232173">
    <w:abstractNumId w:val="24"/>
  </w:num>
  <w:num w:numId="30" w16cid:durableId="1902984928">
    <w:abstractNumId w:val="16"/>
  </w:num>
  <w:num w:numId="31" w16cid:durableId="230847483">
    <w:abstractNumId w:val="19"/>
  </w:num>
  <w:num w:numId="32" w16cid:durableId="136722355">
    <w:abstractNumId w:val="13"/>
  </w:num>
  <w:num w:numId="33" w16cid:durableId="1982422415">
    <w:abstractNumId w:val="31"/>
  </w:num>
  <w:num w:numId="34" w16cid:durableId="2029208873">
    <w:abstractNumId w:val="33"/>
  </w:num>
  <w:num w:numId="35" w16cid:durableId="514269879">
    <w:abstractNumId w:val="17"/>
  </w:num>
  <w:num w:numId="36" w16cid:durableId="1875803581">
    <w:abstractNumId w:val="27"/>
  </w:num>
  <w:num w:numId="37" w16cid:durableId="63363444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5E7"/>
    <w:rsid w:val="00012E73"/>
    <w:rsid w:val="00020003"/>
    <w:rsid w:val="00023607"/>
    <w:rsid w:val="00024A1C"/>
    <w:rsid w:val="000307A3"/>
    <w:rsid w:val="00031A1B"/>
    <w:rsid w:val="00044CB9"/>
    <w:rsid w:val="00055481"/>
    <w:rsid w:val="00056645"/>
    <w:rsid w:val="000645B8"/>
    <w:rsid w:val="00071C2F"/>
    <w:rsid w:val="00077400"/>
    <w:rsid w:val="000809ED"/>
    <w:rsid w:val="00086E4A"/>
    <w:rsid w:val="000924EA"/>
    <w:rsid w:val="0009456C"/>
    <w:rsid w:val="00095480"/>
    <w:rsid w:val="000A3C62"/>
    <w:rsid w:val="000B2497"/>
    <w:rsid w:val="000B63C4"/>
    <w:rsid w:val="000C0DEC"/>
    <w:rsid w:val="000C33FE"/>
    <w:rsid w:val="000D1039"/>
    <w:rsid w:val="000D4391"/>
    <w:rsid w:val="000E7704"/>
    <w:rsid w:val="000F1987"/>
    <w:rsid w:val="000F3CEF"/>
    <w:rsid w:val="00101DB7"/>
    <w:rsid w:val="00107E9C"/>
    <w:rsid w:val="0011489D"/>
    <w:rsid w:val="001300DB"/>
    <w:rsid w:val="00135B5F"/>
    <w:rsid w:val="00143D99"/>
    <w:rsid w:val="00145488"/>
    <w:rsid w:val="00153E3B"/>
    <w:rsid w:val="00167D8D"/>
    <w:rsid w:val="0017042B"/>
    <w:rsid w:val="00182AEA"/>
    <w:rsid w:val="001851E5"/>
    <w:rsid w:val="00186FA3"/>
    <w:rsid w:val="001936E1"/>
    <w:rsid w:val="001A0754"/>
    <w:rsid w:val="001B19F4"/>
    <w:rsid w:val="001C10A9"/>
    <w:rsid w:val="001C5915"/>
    <w:rsid w:val="001D3243"/>
    <w:rsid w:val="001D48C3"/>
    <w:rsid w:val="001F53DB"/>
    <w:rsid w:val="00202084"/>
    <w:rsid w:val="002055FE"/>
    <w:rsid w:val="00205D89"/>
    <w:rsid w:val="002157F6"/>
    <w:rsid w:val="00232B4F"/>
    <w:rsid w:val="002475BB"/>
    <w:rsid w:val="002478C5"/>
    <w:rsid w:val="0025095E"/>
    <w:rsid w:val="00251460"/>
    <w:rsid w:val="00255B84"/>
    <w:rsid w:val="0025617B"/>
    <w:rsid w:val="00264392"/>
    <w:rsid w:val="002714FF"/>
    <w:rsid w:val="00272231"/>
    <w:rsid w:val="002733EA"/>
    <w:rsid w:val="00286A8F"/>
    <w:rsid w:val="002C22BD"/>
    <w:rsid w:val="002C5677"/>
    <w:rsid w:val="002D3687"/>
    <w:rsid w:val="002D3B59"/>
    <w:rsid w:val="002E609E"/>
    <w:rsid w:val="002F2171"/>
    <w:rsid w:val="002F221E"/>
    <w:rsid w:val="002F71BF"/>
    <w:rsid w:val="00302BF3"/>
    <w:rsid w:val="00315EEE"/>
    <w:rsid w:val="00320B7D"/>
    <w:rsid w:val="00322EB6"/>
    <w:rsid w:val="00324E3B"/>
    <w:rsid w:val="00326E42"/>
    <w:rsid w:val="003347F9"/>
    <w:rsid w:val="0035463A"/>
    <w:rsid w:val="00354B31"/>
    <w:rsid w:val="003558D0"/>
    <w:rsid w:val="00363A47"/>
    <w:rsid w:val="0037322C"/>
    <w:rsid w:val="003812DC"/>
    <w:rsid w:val="003870C8"/>
    <w:rsid w:val="003931C0"/>
    <w:rsid w:val="0039732A"/>
    <w:rsid w:val="003A1B4D"/>
    <w:rsid w:val="003A6CC4"/>
    <w:rsid w:val="003B17D1"/>
    <w:rsid w:val="003E3212"/>
    <w:rsid w:val="003E4C27"/>
    <w:rsid w:val="00411F63"/>
    <w:rsid w:val="0042058A"/>
    <w:rsid w:val="004211ED"/>
    <w:rsid w:val="004269EB"/>
    <w:rsid w:val="00430C9E"/>
    <w:rsid w:val="00442022"/>
    <w:rsid w:val="00451B79"/>
    <w:rsid w:val="0045370F"/>
    <w:rsid w:val="00454329"/>
    <w:rsid w:val="00477E8E"/>
    <w:rsid w:val="00482FFE"/>
    <w:rsid w:val="00493482"/>
    <w:rsid w:val="004A1BAE"/>
    <w:rsid w:val="004A2403"/>
    <w:rsid w:val="004A5ADD"/>
    <w:rsid w:val="004C43A3"/>
    <w:rsid w:val="004D2C1A"/>
    <w:rsid w:val="004D35B5"/>
    <w:rsid w:val="004E3C9D"/>
    <w:rsid w:val="004E3D71"/>
    <w:rsid w:val="004F00C0"/>
    <w:rsid w:val="004F2DB1"/>
    <w:rsid w:val="004F43F9"/>
    <w:rsid w:val="00505421"/>
    <w:rsid w:val="005136F6"/>
    <w:rsid w:val="00524DBB"/>
    <w:rsid w:val="00531767"/>
    <w:rsid w:val="00535034"/>
    <w:rsid w:val="005464C2"/>
    <w:rsid w:val="0055160E"/>
    <w:rsid w:val="00574E32"/>
    <w:rsid w:val="0058076F"/>
    <w:rsid w:val="005819AF"/>
    <w:rsid w:val="00593C91"/>
    <w:rsid w:val="00595DF9"/>
    <w:rsid w:val="005A16ED"/>
    <w:rsid w:val="005A39F1"/>
    <w:rsid w:val="005A7725"/>
    <w:rsid w:val="005B1E20"/>
    <w:rsid w:val="005C524A"/>
    <w:rsid w:val="005D4856"/>
    <w:rsid w:val="005E12E3"/>
    <w:rsid w:val="005E2A74"/>
    <w:rsid w:val="005F7EF1"/>
    <w:rsid w:val="00606302"/>
    <w:rsid w:val="00613AE6"/>
    <w:rsid w:val="00623441"/>
    <w:rsid w:val="00630D45"/>
    <w:rsid w:val="00632459"/>
    <w:rsid w:val="006359A7"/>
    <w:rsid w:val="00643C40"/>
    <w:rsid w:val="00645061"/>
    <w:rsid w:val="00645252"/>
    <w:rsid w:val="00653AD3"/>
    <w:rsid w:val="00662658"/>
    <w:rsid w:val="006774E1"/>
    <w:rsid w:val="00681672"/>
    <w:rsid w:val="00681B16"/>
    <w:rsid w:val="006824F6"/>
    <w:rsid w:val="00687F90"/>
    <w:rsid w:val="006A1C04"/>
    <w:rsid w:val="006A3575"/>
    <w:rsid w:val="006B421B"/>
    <w:rsid w:val="006B5BAF"/>
    <w:rsid w:val="006C3888"/>
    <w:rsid w:val="006C4532"/>
    <w:rsid w:val="006C775A"/>
    <w:rsid w:val="006C7BAB"/>
    <w:rsid w:val="006D3D74"/>
    <w:rsid w:val="006D6E6D"/>
    <w:rsid w:val="006F46B2"/>
    <w:rsid w:val="00723402"/>
    <w:rsid w:val="00724ACE"/>
    <w:rsid w:val="007302F7"/>
    <w:rsid w:val="00735BEB"/>
    <w:rsid w:val="00746303"/>
    <w:rsid w:val="00762331"/>
    <w:rsid w:val="007727E5"/>
    <w:rsid w:val="007810EE"/>
    <w:rsid w:val="0078159E"/>
    <w:rsid w:val="0079020D"/>
    <w:rsid w:val="007A6D95"/>
    <w:rsid w:val="007A72E2"/>
    <w:rsid w:val="007B2F31"/>
    <w:rsid w:val="007B4501"/>
    <w:rsid w:val="007C3F9F"/>
    <w:rsid w:val="007C4EC1"/>
    <w:rsid w:val="007C524E"/>
    <w:rsid w:val="007C7DF4"/>
    <w:rsid w:val="007D7416"/>
    <w:rsid w:val="007E68D9"/>
    <w:rsid w:val="00805E8D"/>
    <w:rsid w:val="008225E5"/>
    <w:rsid w:val="0082556A"/>
    <w:rsid w:val="0082610B"/>
    <w:rsid w:val="00830601"/>
    <w:rsid w:val="0083224D"/>
    <w:rsid w:val="0083569A"/>
    <w:rsid w:val="00846CAF"/>
    <w:rsid w:val="00864690"/>
    <w:rsid w:val="00864C8A"/>
    <w:rsid w:val="008730EF"/>
    <w:rsid w:val="0087351E"/>
    <w:rsid w:val="00874618"/>
    <w:rsid w:val="00884162"/>
    <w:rsid w:val="00891CE6"/>
    <w:rsid w:val="00892602"/>
    <w:rsid w:val="00895880"/>
    <w:rsid w:val="008A3EFE"/>
    <w:rsid w:val="008A6270"/>
    <w:rsid w:val="008C72DD"/>
    <w:rsid w:val="008E0AC1"/>
    <w:rsid w:val="008E3435"/>
    <w:rsid w:val="008F221B"/>
    <w:rsid w:val="008F7D5C"/>
    <w:rsid w:val="00904C34"/>
    <w:rsid w:val="009069C2"/>
    <w:rsid w:val="00910384"/>
    <w:rsid w:val="009158DC"/>
    <w:rsid w:val="009304C2"/>
    <w:rsid w:val="00932CCE"/>
    <w:rsid w:val="009363EA"/>
    <w:rsid w:val="00936607"/>
    <w:rsid w:val="00943C9D"/>
    <w:rsid w:val="00943ED8"/>
    <w:rsid w:val="00944042"/>
    <w:rsid w:val="009461E6"/>
    <w:rsid w:val="00956572"/>
    <w:rsid w:val="009568C1"/>
    <w:rsid w:val="009756F0"/>
    <w:rsid w:val="00980793"/>
    <w:rsid w:val="009A080E"/>
    <w:rsid w:val="009A0F90"/>
    <w:rsid w:val="009A1042"/>
    <w:rsid w:val="009A6278"/>
    <w:rsid w:val="009B3AE0"/>
    <w:rsid w:val="009B3BA9"/>
    <w:rsid w:val="009B3F98"/>
    <w:rsid w:val="009B73AD"/>
    <w:rsid w:val="009C017A"/>
    <w:rsid w:val="009C2B7F"/>
    <w:rsid w:val="009C4AD4"/>
    <w:rsid w:val="009C6A7C"/>
    <w:rsid w:val="009D368F"/>
    <w:rsid w:val="009D476B"/>
    <w:rsid w:val="009D67DA"/>
    <w:rsid w:val="009E3052"/>
    <w:rsid w:val="009E4D0F"/>
    <w:rsid w:val="009F5011"/>
    <w:rsid w:val="00A03980"/>
    <w:rsid w:val="00A0590B"/>
    <w:rsid w:val="00A151F9"/>
    <w:rsid w:val="00A23245"/>
    <w:rsid w:val="00A26B9F"/>
    <w:rsid w:val="00A334DE"/>
    <w:rsid w:val="00A361AB"/>
    <w:rsid w:val="00A44C01"/>
    <w:rsid w:val="00A77DC9"/>
    <w:rsid w:val="00A80E10"/>
    <w:rsid w:val="00A862DF"/>
    <w:rsid w:val="00A9204E"/>
    <w:rsid w:val="00AA10EB"/>
    <w:rsid w:val="00AD3E5C"/>
    <w:rsid w:val="00AE385B"/>
    <w:rsid w:val="00AE5B32"/>
    <w:rsid w:val="00AF2F29"/>
    <w:rsid w:val="00AF6840"/>
    <w:rsid w:val="00B06CEF"/>
    <w:rsid w:val="00B1548E"/>
    <w:rsid w:val="00B15E3F"/>
    <w:rsid w:val="00B26327"/>
    <w:rsid w:val="00B30296"/>
    <w:rsid w:val="00B3194D"/>
    <w:rsid w:val="00B338CA"/>
    <w:rsid w:val="00B3592A"/>
    <w:rsid w:val="00B42044"/>
    <w:rsid w:val="00B64868"/>
    <w:rsid w:val="00B76FF2"/>
    <w:rsid w:val="00BA7164"/>
    <w:rsid w:val="00BA73F3"/>
    <w:rsid w:val="00BA7765"/>
    <w:rsid w:val="00BB28FE"/>
    <w:rsid w:val="00BE49F3"/>
    <w:rsid w:val="00BE4FF9"/>
    <w:rsid w:val="00BF6C98"/>
    <w:rsid w:val="00C04A0F"/>
    <w:rsid w:val="00C15951"/>
    <w:rsid w:val="00C1700A"/>
    <w:rsid w:val="00C175D1"/>
    <w:rsid w:val="00C217CA"/>
    <w:rsid w:val="00C230D9"/>
    <w:rsid w:val="00C25997"/>
    <w:rsid w:val="00C46379"/>
    <w:rsid w:val="00C46962"/>
    <w:rsid w:val="00C52F2D"/>
    <w:rsid w:val="00C57AD3"/>
    <w:rsid w:val="00C603C3"/>
    <w:rsid w:val="00C6762B"/>
    <w:rsid w:val="00C92435"/>
    <w:rsid w:val="00C94B35"/>
    <w:rsid w:val="00C94FDF"/>
    <w:rsid w:val="00C966AC"/>
    <w:rsid w:val="00CC1148"/>
    <w:rsid w:val="00CC2C40"/>
    <w:rsid w:val="00CC7776"/>
    <w:rsid w:val="00CD6DCF"/>
    <w:rsid w:val="00CF275B"/>
    <w:rsid w:val="00CF4363"/>
    <w:rsid w:val="00CF5351"/>
    <w:rsid w:val="00CF5497"/>
    <w:rsid w:val="00D05B6B"/>
    <w:rsid w:val="00D1050C"/>
    <w:rsid w:val="00D121C1"/>
    <w:rsid w:val="00D13214"/>
    <w:rsid w:val="00D42E6E"/>
    <w:rsid w:val="00D650D3"/>
    <w:rsid w:val="00D6529E"/>
    <w:rsid w:val="00D6617E"/>
    <w:rsid w:val="00D6627A"/>
    <w:rsid w:val="00D81730"/>
    <w:rsid w:val="00D84E15"/>
    <w:rsid w:val="00D90415"/>
    <w:rsid w:val="00D90CBE"/>
    <w:rsid w:val="00D95780"/>
    <w:rsid w:val="00DA003B"/>
    <w:rsid w:val="00DB152B"/>
    <w:rsid w:val="00DB58AF"/>
    <w:rsid w:val="00DC4842"/>
    <w:rsid w:val="00DC5BC0"/>
    <w:rsid w:val="00DC65E7"/>
    <w:rsid w:val="00DC76A7"/>
    <w:rsid w:val="00E018A1"/>
    <w:rsid w:val="00E034E8"/>
    <w:rsid w:val="00E16093"/>
    <w:rsid w:val="00E16361"/>
    <w:rsid w:val="00E33722"/>
    <w:rsid w:val="00E35D45"/>
    <w:rsid w:val="00E42D07"/>
    <w:rsid w:val="00E431B4"/>
    <w:rsid w:val="00E528D8"/>
    <w:rsid w:val="00E65237"/>
    <w:rsid w:val="00E65A79"/>
    <w:rsid w:val="00E755FE"/>
    <w:rsid w:val="00E863B9"/>
    <w:rsid w:val="00E87D9C"/>
    <w:rsid w:val="00E91BA0"/>
    <w:rsid w:val="00E97C6C"/>
    <w:rsid w:val="00EA0C2F"/>
    <w:rsid w:val="00EA0E00"/>
    <w:rsid w:val="00EA1216"/>
    <w:rsid w:val="00EB32D4"/>
    <w:rsid w:val="00EB5580"/>
    <w:rsid w:val="00EB6B2A"/>
    <w:rsid w:val="00EB7772"/>
    <w:rsid w:val="00EC209A"/>
    <w:rsid w:val="00EC53F8"/>
    <w:rsid w:val="00EE1B6A"/>
    <w:rsid w:val="00EE21AB"/>
    <w:rsid w:val="00F017DC"/>
    <w:rsid w:val="00F14A7F"/>
    <w:rsid w:val="00F17563"/>
    <w:rsid w:val="00F254A0"/>
    <w:rsid w:val="00F3650F"/>
    <w:rsid w:val="00F368CA"/>
    <w:rsid w:val="00F4004A"/>
    <w:rsid w:val="00F528B4"/>
    <w:rsid w:val="00F5796B"/>
    <w:rsid w:val="00F61D0E"/>
    <w:rsid w:val="00F66A2E"/>
    <w:rsid w:val="00F73CAF"/>
    <w:rsid w:val="00F81A53"/>
    <w:rsid w:val="00FA29F5"/>
    <w:rsid w:val="00FB061E"/>
    <w:rsid w:val="00FB1761"/>
    <w:rsid w:val="00FB6B7D"/>
    <w:rsid w:val="00FB7864"/>
    <w:rsid w:val="00FD367D"/>
    <w:rsid w:val="00FD7093"/>
    <w:rsid w:val="00FE2172"/>
    <w:rsid w:val="00FE3E15"/>
    <w:rsid w:val="00FE6CEA"/>
    <w:rsid w:val="00FE7E5D"/>
    <w:rsid w:val="00FF3042"/>
    <w:rsid w:val="00FF6F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C39E28"/>
  <w15:chartTrackingRefBased/>
  <w15:docId w15:val="{8B55E496-E2FA-4512-9B62-E2C0E2D44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69A"/>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semiHidden/>
    <w:unhideWhenUsed/>
    <w:rsid w:val="006D3D74"/>
  </w:style>
  <w:style w:type="character" w:customStyle="1" w:styleId="HeaderChar">
    <w:name w:val="Header Char"/>
    <w:basedOn w:val="DefaultParagraphFont"/>
    <w:link w:val="Header"/>
    <w:uiPriority w:val="99"/>
    <w:semiHidden/>
    <w:rsid w:val="006D3D74"/>
  </w:style>
  <w:style w:type="paragraph" w:styleId="Footer">
    <w:name w:val="footer"/>
    <w:basedOn w:val="Normal"/>
    <w:link w:val="FooterChar"/>
    <w:uiPriority w:val="99"/>
    <w:semiHidden/>
    <w:unhideWhenUsed/>
    <w:rsid w:val="006D3D74"/>
  </w:style>
  <w:style w:type="character" w:customStyle="1" w:styleId="FooterChar">
    <w:name w:val="Footer Char"/>
    <w:basedOn w:val="DefaultParagraphFont"/>
    <w:link w:val="Footer"/>
    <w:uiPriority w:val="99"/>
    <w:semiHidden/>
    <w:rsid w:val="006D3D74"/>
  </w:style>
  <w:style w:type="paragraph" w:styleId="TOC9">
    <w:name w:val="toc 9"/>
    <w:basedOn w:val="Normal"/>
    <w:next w:val="Normal"/>
    <w:autoRedefine/>
    <w:uiPriority w:val="39"/>
    <w:semiHidden/>
    <w:unhideWhenUsed/>
    <w:rsid w:val="0083569A"/>
    <w:pPr>
      <w:spacing w:after="120"/>
      <w:ind w:left="1757"/>
    </w:pPr>
  </w:style>
  <w:style w:type="paragraph" w:styleId="ListParagraph">
    <w:name w:val="List Paragraph"/>
    <w:basedOn w:val="Normal"/>
    <w:uiPriority w:val="34"/>
    <w:qFormat/>
    <w:rsid w:val="003A1B4D"/>
    <w:pPr>
      <w:ind w:left="720"/>
    </w:pPr>
    <w:rPr>
      <w:rFonts w:ascii="Calibri" w:hAnsi="Calibri" w:cs="Calibri"/>
    </w:rPr>
  </w:style>
  <w:style w:type="character" w:styleId="UnresolvedMention">
    <w:name w:val="Unresolved Mention"/>
    <w:basedOn w:val="DefaultParagraphFont"/>
    <w:uiPriority w:val="99"/>
    <w:semiHidden/>
    <w:unhideWhenUsed/>
    <w:rsid w:val="008306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7262248">
      <w:bodyDiv w:val="1"/>
      <w:marLeft w:val="0"/>
      <w:marRight w:val="0"/>
      <w:marTop w:val="0"/>
      <w:marBottom w:val="0"/>
      <w:divBdr>
        <w:top w:val="none" w:sz="0" w:space="0" w:color="auto"/>
        <w:left w:val="none" w:sz="0" w:space="0" w:color="auto"/>
        <w:bottom w:val="none" w:sz="0" w:space="0" w:color="auto"/>
        <w:right w:val="none" w:sz="0" w:space="0" w:color="auto"/>
      </w:divBdr>
    </w:div>
    <w:div w:id="1433234829">
      <w:bodyDiv w:val="1"/>
      <w:marLeft w:val="0"/>
      <w:marRight w:val="0"/>
      <w:marTop w:val="0"/>
      <w:marBottom w:val="0"/>
      <w:divBdr>
        <w:top w:val="none" w:sz="0" w:space="0" w:color="auto"/>
        <w:left w:val="none" w:sz="0" w:space="0" w:color="auto"/>
        <w:bottom w:val="none" w:sz="0" w:space="0" w:color="auto"/>
        <w:right w:val="none" w:sz="0" w:space="0" w:color="auto"/>
      </w:divBdr>
    </w:div>
    <w:div w:id="2050059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elle.VLN\AppData\Local\Microsoft\Office\16.0\DTS\en-US%7b95F794E3-41A1-4059-A940-61B3191FB8E5%7d\%7b21BB6F4B-2B95-4CA9-A754-5D73B03A257D%7dtf02786999_win3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01C3C56-10DB-49F7-B061-44D8728D078A}">
  <ds:schemaRefs>
    <ds:schemaRef ds:uri="http://schemas.microsoft.com/sharepoint/v3/contenttype/forms"/>
  </ds:schemaRefs>
</ds:datastoreItem>
</file>

<file path=customXml/itemProps3.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customXml/itemProps4.xml><?xml version="1.0" encoding="utf-8"?>
<ds:datastoreItem xmlns:ds="http://schemas.openxmlformats.org/officeDocument/2006/customXml" ds:itemID="{B27C4933-FA23-41CB-B9C4-9E70FF6773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{21BB6F4B-2B95-4CA9-A754-5D73B03A257D}tf02786999_win32.dotx</Template>
  <TotalTime>4100</TotalTime>
  <Pages>3</Pages>
  <Words>737</Words>
  <Characters>4204</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Vickers</dc:creator>
  <cp:keywords/>
  <dc:description/>
  <cp:lastModifiedBy>Matthew Schill</cp:lastModifiedBy>
  <cp:revision>268</cp:revision>
  <dcterms:created xsi:type="dcterms:W3CDTF">2024-05-24T18:18:00Z</dcterms:created>
  <dcterms:modified xsi:type="dcterms:W3CDTF">2026-03-16T09:53:00Z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