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6A560EBB" w:rsidR="003A1B4D" w:rsidRDefault="00347425" w:rsidP="003A1B4D">
      <w:pPr>
        <w:autoSpaceDE w:val="0"/>
        <w:autoSpaceDN w:val="0"/>
        <w:rPr>
          <w:rFonts w:ascii="Arial" w:hAnsi="Arial" w:cs="Arial"/>
          <w:b/>
          <w:bCs/>
          <w:sz w:val="24"/>
          <w:szCs w:val="24"/>
        </w:rPr>
      </w:pPr>
      <w:r>
        <w:rPr>
          <w:rFonts w:ascii="Arial" w:hAnsi="Arial" w:cs="Arial"/>
          <w:b/>
          <w:bCs/>
          <w:sz w:val="24"/>
          <w:szCs w:val="24"/>
        </w:rPr>
        <w:t>April</w:t>
      </w:r>
      <w:r w:rsidR="00D51277">
        <w:rPr>
          <w:rFonts w:ascii="Arial" w:hAnsi="Arial" w:cs="Arial"/>
          <w:b/>
          <w:bCs/>
          <w:sz w:val="24"/>
          <w:szCs w:val="24"/>
        </w:rPr>
        <w:t xml:space="preserve"> </w:t>
      </w:r>
      <w:r>
        <w:rPr>
          <w:rFonts w:ascii="Arial" w:hAnsi="Arial" w:cs="Arial"/>
          <w:b/>
          <w:bCs/>
          <w:sz w:val="24"/>
          <w:szCs w:val="24"/>
        </w:rPr>
        <w:t>28</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3008329"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30C9E">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7AF30DFD" w14:textId="2E70FD60" w:rsidR="000F1987" w:rsidRPr="004056F7" w:rsidRDefault="00355B2E" w:rsidP="00355B2E">
      <w:pPr>
        <w:pStyle w:val="ListParagraph"/>
        <w:autoSpaceDE w:val="0"/>
        <w:autoSpaceDN w:val="0"/>
        <w:ind w:left="360"/>
        <w:rPr>
          <w:rFonts w:asciiTheme="minorHAnsi" w:hAnsiTheme="minorHAnsi" w:cstheme="minorBidi"/>
          <w:sz w:val="24"/>
          <w:szCs w:val="24"/>
        </w:rPr>
      </w:pPr>
      <w:bookmarkStart w:id="0" w:name="OLE_LINK1"/>
      <w:bookmarkStart w:id="1" w:name="OLE_LINK2"/>
      <w:bookmarkStart w:id="2" w:name="_Hlk167786851"/>
      <w:r w:rsidRPr="004056F7">
        <w:rPr>
          <w:rFonts w:asciiTheme="minorHAnsi" w:hAnsiTheme="minorHAnsi" w:cstheme="minorBidi"/>
          <w:sz w:val="24"/>
          <w:szCs w:val="24"/>
        </w:rPr>
        <w:t xml:space="preserve">C2026-008 </w:t>
      </w:r>
      <w:r w:rsidR="00F10E17" w:rsidRPr="004056F7">
        <w:rPr>
          <w:rFonts w:asciiTheme="minorHAnsi" w:hAnsiTheme="minorHAnsi" w:cstheme="minorBidi"/>
          <w:sz w:val="24"/>
          <w:szCs w:val="24"/>
        </w:rPr>
        <w:t xml:space="preserve">- </w:t>
      </w:r>
      <w:r w:rsidRPr="004056F7">
        <w:rPr>
          <w:rFonts w:asciiTheme="minorHAnsi" w:hAnsiTheme="minorHAnsi" w:cstheme="minorBidi"/>
          <w:sz w:val="24"/>
          <w:szCs w:val="24"/>
        </w:rPr>
        <w:t>Re-Architect RO.FST to include RO Modification date/time and use those when updating ROs from the RO.FST</w:t>
      </w:r>
    </w:p>
    <w:p w14:paraId="27F7248E" w14:textId="77777777" w:rsidR="00355B2E" w:rsidRDefault="00355B2E" w:rsidP="00355B2E">
      <w:pPr>
        <w:pStyle w:val="ListParagraph"/>
        <w:autoSpaceDE w:val="0"/>
        <w:autoSpaceDN w:val="0"/>
        <w:ind w:left="360"/>
        <w:rPr>
          <w:rFonts w:ascii="Arial" w:hAnsi="Arial" w:cs="Arial"/>
          <w:i/>
          <w:iCs/>
        </w:rPr>
      </w:pPr>
    </w:p>
    <w:p w14:paraId="667B921C" w14:textId="2D556F47" w:rsidR="001C10A9" w:rsidRPr="001C10A9" w:rsidRDefault="001C10A9" w:rsidP="001C10A9">
      <w:pPr>
        <w:pStyle w:val="ListParagraph"/>
        <w:numPr>
          <w:ilvl w:val="0"/>
          <w:numId w:val="24"/>
        </w:numPr>
        <w:autoSpaceDE w:val="0"/>
        <w:autoSpaceDN w:val="0"/>
        <w:ind w:left="360"/>
        <w:rPr>
          <w:rFonts w:ascii="Arial" w:hAnsi="Arial" w:cs="Arial"/>
          <w:i/>
          <w:iCs/>
        </w:rPr>
      </w:pPr>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3C1BFE05" w14:textId="4A4FDAC4" w:rsidR="00355B2E" w:rsidRPr="004056F7" w:rsidRDefault="00355B2E" w:rsidP="00355B2E">
      <w:pPr>
        <w:ind w:firstLine="720"/>
        <w:rPr>
          <w:sz w:val="24"/>
          <w:szCs w:val="24"/>
        </w:rPr>
      </w:pPr>
      <w:r w:rsidRPr="004056F7">
        <w:rPr>
          <w:sz w:val="24"/>
          <w:szCs w:val="24"/>
        </w:rPr>
        <w:t xml:space="preserve">Performance improvement </w:t>
      </w:r>
      <w:r w:rsidR="00A135C5" w:rsidRPr="004056F7">
        <w:rPr>
          <w:sz w:val="24"/>
          <w:szCs w:val="24"/>
        </w:rPr>
        <w:t>related to</w:t>
      </w:r>
      <w:r w:rsidRPr="004056F7">
        <w:rPr>
          <w:sz w:val="24"/>
          <w:szCs w:val="24"/>
        </w:rPr>
        <w:t xml:space="preserve"> the loading of ROs.</w:t>
      </w:r>
    </w:p>
    <w:p w14:paraId="357EADE5" w14:textId="77777777" w:rsidR="00355B2E" w:rsidRPr="004056F7" w:rsidRDefault="00355B2E" w:rsidP="00355B2E">
      <w:pPr>
        <w:pStyle w:val="ListParagraph"/>
        <w:numPr>
          <w:ilvl w:val="0"/>
          <w:numId w:val="38"/>
        </w:numPr>
        <w:rPr>
          <w:rFonts w:ascii="Arial" w:hAnsi="Arial" w:cs="Arial"/>
          <w:sz w:val="24"/>
          <w:szCs w:val="24"/>
        </w:rPr>
      </w:pPr>
      <w:r w:rsidRPr="004056F7">
        <w:rPr>
          <w:rFonts w:asciiTheme="minorHAnsi" w:hAnsiTheme="minorHAnsi" w:cstheme="minorBidi"/>
          <w:sz w:val="24"/>
          <w:szCs w:val="24"/>
        </w:rPr>
        <w:t>Re-Architect</w:t>
      </w:r>
      <w:r w:rsidRPr="004056F7">
        <w:rPr>
          <w:sz w:val="24"/>
          <w:szCs w:val="24"/>
        </w:rPr>
        <w:t>ed the</w:t>
      </w:r>
      <w:r w:rsidRPr="004056F7">
        <w:rPr>
          <w:rFonts w:asciiTheme="minorHAnsi" w:hAnsiTheme="minorHAnsi" w:cstheme="minorBidi"/>
          <w:sz w:val="24"/>
          <w:szCs w:val="24"/>
        </w:rPr>
        <w:t xml:space="preserve"> RO.FST to include RO Modification date/time and use those when updating ROs from the RO.FST</w:t>
      </w:r>
      <w:r w:rsidRPr="004056F7">
        <w:rPr>
          <w:sz w:val="24"/>
          <w:szCs w:val="24"/>
        </w:rPr>
        <w:t xml:space="preserve">. </w:t>
      </w:r>
    </w:p>
    <w:p w14:paraId="5B371BAD" w14:textId="5B17EF16" w:rsidR="000307A3" w:rsidRPr="004056F7" w:rsidRDefault="00C3399E" w:rsidP="00355B2E">
      <w:pPr>
        <w:pStyle w:val="ListParagraph"/>
        <w:numPr>
          <w:ilvl w:val="0"/>
          <w:numId w:val="38"/>
        </w:numPr>
        <w:rPr>
          <w:rFonts w:asciiTheme="minorHAnsi" w:hAnsiTheme="minorHAnsi" w:cstheme="minorHAnsi"/>
          <w:sz w:val="24"/>
          <w:szCs w:val="24"/>
        </w:rPr>
      </w:pPr>
      <w:r w:rsidRPr="004056F7">
        <w:rPr>
          <w:sz w:val="24"/>
          <w:szCs w:val="24"/>
        </w:rPr>
        <w:t>Modifi</w:t>
      </w:r>
      <w:r w:rsidR="00355B2E" w:rsidRPr="004056F7">
        <w:rPr>
          <w:sz w:val="24"/>
          <w:szCs w:val="24"/>
        </w:rPr>
        <w:t xml:space="preserve">ed the loading of the RO.FST in PROMS so that when updating ROs via a new </w:t>
      </w:r>
      <w:r w:rsidR="00355B2E" w:rsidRPr="004056F7">
        <w:rPr>
          <w:rFonts w:asciiTheme="minorHAnsi" w:hAnsiTheme="minorHAnsi" w:cstheme="minorHAnsi"/>
          <w:sz w:val="24"/>
          <w:szCs w:val="24"/>
        </w:rPr>
        <w:t>RO.FST that it will only look at specific items that contain ROs.</w:t>
      </w:r>
    </w:p>
    <w:p w14:paraId="69568A05" w14:textId="71C9E875" w:rsidR="00355B2E" w:rsidRPr="004056F7" w:rsidRDefault="00355B2E" w:rsidP="00355B2E">
      <w:pPr>
        <w:pStyle w:val="ListParagraph"/>
        <w:numPr>
          <w:ilvl w:val="0"/>
          <w:numId w:val="38"/>
        </w:numPr>
        <w:rPr>
          <w:rFonts w:asciiTheme="minorHAnsi" w:hAnsiTheme="minorHAnsi" w:cstheme="minorHAnsi"/>
          <w:sz w:val="24"/>
          <w:szCs w:val="24"/>
        </w:rPr>
      </w:pPr>
      <w:r w:rsidRPr="004056F7">
        <w:rPr>
          <w:rFonts w:asciiTheme="minorHAnsi" w:hAnsiTheme="minorHAnsi" w:cstheme="minorHAnsi"/>
          <w:sz w:val="24"/>
          <w:szCs w:val="24"/>
        </w:rPr>
        <w:t>Sometimes a new RO database may be loaded for only one set (despite applying to multiple sets) – This can cause RO loading messages swapping between sets as it swaps between different versions of the loaded RO database. Now, when this occurs and you go into a set that can utilize a new RO database, it will prompt the user to see if they want to update the ROs to the latest (if they can check out the working draft to update it). This will improve consistency as well as loading times between different sets.</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68E9FB2F"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44C3AEED" w14:textId="77777777" w:rsidR="00863885" w:rsidRDefault="00863885" w:rsidP="003A1B4D">
      <w:pPr>
        <w:autoSpaceDE w:val="0"/>
        <w:autoSpaceDN w:val="0"/>
        <w:rPr>
          <w:rFonts w:ascii="Arial" w:hAnsi="Arial" w:cs="Arial"/>
          <w:b/>
          <w:bCs/>
          <w:sz w:val="24"/>
          <w:szCs w:val="24"/>
        </w:rPr>
      </w:pPr>
    </w:p>
    <w:p w14:paraId="001418E3" w14:textId="138025AF" w:rsidR="00863885" w:rsidRPr="008918D0" w:rsidRDefault="00863885" w:rsidP="00863885">
      <w:pPr>
        <w:autoSpaceDE w:val="0"/>
        <w:autoSpaceDN w:val="0"/>
        <w:rPr>
          <w:rFonts w:ascii="Arial" w:hAnsi="Arial" w:cs="Arial"/>
          <w:b/>
          <w:bCs/>
        </w:rPr>
      </w:pPr>
      <w:r w:rsidRPr="008918D0">
        <w:rPr>
          <w:rFonts w:ascii="Arial" w:hAnsi="Arial" w:cs="Arial"/>
          <w:b/>
          <w:bCs/>
        </w:rPr>
        <w:t xml:space="preserve">Test </w:t>
      </w:r>
      <w:r>
        <w:rPr>
          <w:rFonts w:ascii="Arial" w:hAnsi="Arial" w:cs="Arial"/>
          <w:b/>
          <w:bCs/>
        </w:rPr>
        <w:t>1 – Access RO DB with old RO FST</w:t>
      </w:r>
      <w:r w:rsidR="00FA0341">
        <w:rPr>
          <w:rFonts w:ascii="Arial" w:hAnsi="Arial" w:cs="Arial"/>
          <w:b/>
          <w:bCs/>
        </w:rPr>
        <w:t xml:space="preserve"> (making sure a RO FST created with an old version will still work)</w:t>
      </w:r>
    </w:p>
    <w:p w14:paraId="1E0B757D" w14:textId="15B21251" w:rsidR="00863885" w:rsidRDefault="00A95000" w:rsidP="00A95000">
      <w:pPr>
        <w:pStyle w:val="ListParagraph"/>
        <w:numPr>
          <w:ilvl w:val="0"/>
          <w:numId w:val="27"/>
        </w:numPr>
        <w:autoSpaceDE w:val="0"/>
        <w:autoSpaceDN w:val="0"/>
        <w:rPr>
          <w:rFonts w:ascii="Arial" w:hAnsi="Arial" w:cs="Arial"/>
        </w:rPr>
      </w:pPr>
      <w:r>
        <w:rPr>
          <w:rFonts w:ascii="Arial" w:hAnsi="Arial" w:cs="Arial"/>
        </w:rPr>
        <w:t>Use any Data</w:t>
      </w:r>
      <w:r w:rsidR="009C5CE3">
        <w:rPr>
          <w:rFonts w:ascii="Arial" w:hAnsi="Arial" w:cs="Arial"/>
        </w:rPr>
        <w:t xml:space="preserve"> with ROs.</w:t>
      </w:r>
    </w:p>
    <w:p w14:paraId="15072212" w14:textId="31584CAC" w:rsidR="009C5CE3" w:rsidRPr="00A95000" w:rsidRDefault="009C5CE3" w:rsidP="00A95000">
      <w:pPr>
        <w:pStyle w:val="ListParagraph"/>
        <w:numPr>
          <w:ilvl w:val="0"/>
          <w:numId w:val="27"/>
        </w:numPr>
        <w:autoSpaceDE w:val="0"/>
        <w:autoSpaceDN w:val="0"/>
        <w:rPr>
          <w:rFonts w:ascii="Arial" w:hAnsi="Arial" w:cs="Arial"/>
        </w:rPr>
      </w:pPr>
      <w:r>
        <w:rPr>
          <w:rFonts w:ascii="Arial" w:hAnsi="Arial" w:cs="Arial"/>
        </w:rPr>
        <w:t xml:space="preserve">Using another version of PROMS, update to that </w:t>
      </w:r>
      <w:proofErr w:type="gramStart"/>
      <w:r>
        <w:rPr>
          <w:rFonts w:ascii="Arial" w:hAnsi="Arial" w:cs="Arial"/>
        </w:rPr>
        <w:t>versions</w:t>
      </w:r>
      <w:proofErr w:type="gramEnd"/>
      <w:r>
        <w:rPr>
          <w:rFonts w:ascii="Arial" w:hAnsi="Arial" w:cs="Arial"/>
        </w:rPr>
        <w:t xml:space="preserve"> </w:t>
      </w:r>
      <w:proofErr w:type="spellStart"/>
      <w:r>
        <w:rPr>
          <w:rFonts w:ascii="Arial" w:hAnsi="Arial" w:cs="Arial"/>
        </w:rPr>
        <w:t>sql</w:t>
      </w:r>
      <w:proofErr w:type="spellEnd"/>
      <w:r>
        <w:rPr>
          <w:rFonts w:ascii="Arial" w:hAnsi="Arial" w:cs="Arial"/>
        </w:rPr>
        <w:t xml:space="preserve"> fixes and formats.</w:t>
      </w:r>
    </w:p>
    <w:p w14:paraId="3F1C9A6B" w14:textId="53882DE5" w:rsidR="00A95000" w:rsidRDefault="00A95000" w:rsidP="00A95000">
      <w:pPr>
        <w:pStyle w:val="ListParagraph"/>
        <w:numPr>
          <w:ilvl w:val="0"/>
          <w:numId w:val="27"/>
        </w:numPr>
        <w:autoSpaceDE w:val="0"/>
        <w:autoSpaceDN w:val="0"/>
        <w:rPr>
          <w:rFonts w:ascii="Arial" w:hAnsi="Arial" w:cs="Arial"/>
        </w:rPr>
      </w:pPr>
      <w:r>
        <w:rPr>
          <w:rFonts w:ascii="Arial" w:hAnsi="Arial" w:cs="Arial"/>
        </w:rPr>
        <w:t>Add a RO to a step or pick a step that has a RO</w:t>
      </w:r>
      <w:r w:rsidR="009C5CE3">
        <w:rPr>
          <w:rFonts w:ascii="Arial" w:hAnsi="Arial" w:cs="Arial"/>
        </w:rPr>
        <w:t>.</w:t>
      </w:r>
    </w:p>
    <w:p w14:paraId="31548EF0" w14:textId="4CF725E6" w:rsidR="009C5CE3" w:rsidRDefault="009C5CE3" w:rsidP="00A95000">
      <w:pPr>
        <w:pStyle w:val="ListParagraph"/>
        <w:numPr>
          <w:ilvl w:val="0"/>
          <w:numId w:val="27"/>
        </w:numPr>
        <w:autoSpaceDE w:val="0"/>
        <w:autoSpaceDN w:val="0"/>
        <w:rPr>
          <w:rFonts w:ascii="Arial" w:hAnsi="Arial" w:cs="Arial"/>
        </w:rPr>
      </w:pPr>
      <w:bookmarkStart w:id="3" w:name="OLE_LINK5"/>
      <w:r>
        <w:rPr>
          <w:rFonts w:ascii="Arial" w:hAnsi="Arial" w:cs="Arial"/>
        </w:rPr>
        <w:t xml:space="preserve">Modify the RO, save, and create a new </w:t>
      </w:r>
      <w:proofErr w:type="spellStart"/>
      <w:r>
        <w:rPr>
          <w:rFonts w:ascii="Arial" w:hAnsi="Arial" w:cs="Arial"/>
        </w:rPr>
        <w:t>ro.fst</w:t>
      </w:r>
      <w:proofErr w:type="spellEnd"/>
      <w:r>
        <w:rPr>
          <w:rFonts w:ascii="Arial" w:hAnsi="Arial" w:cs="Arial"/>
        </w:rPr>
        <w:t>.</w:t>
      </w:r>
    </w:p>
    <w:bookmarkEnd w:id="3"/>
    <w:p w14:paraId="4ADA9896" w14:textId="23E6DC34" w:rsidR="00A95000" w:rsidRPr="00A95000" w:rsidRDefault="009C5CE3" w:rsidP="00A95000">
      <w:pPr>
        <w:pStyle w:val="ListParagraph"/>
        <w:numPr>
          <w:ilvl w:val="0"/>
          <w:numId w:val="27"/>
        </w:numPr>
        <w:autoSpaceDE w:val="0"/>
        <w:autoSpaceDN w:val="0"/>
        <w:rPr>
          <w:rFonts w:ascii="Arial" w:hAnsi="Arial" w:cs="Arial"/>
        </w:rPr>
      </w:pPr>
      <w:r>
        <w:rPr>
          <w:rFonts w:ascii="Arial" w:hAnsi="Arial" w:cs="Arial"/>
        </w:rPr>
        <w:t xml:space="preserve">Using this testing version of PROMS, update the </w:t>
      </w:r>
      <w:proofErr w:type="spellStart"/>
      <w:r>
        <w:rPr>
          <w:rFonts w:ascii="Arial" w:hAnsi="Arial" w:cs="Arial"/>
        </w:rPr>
        <w:t>sql</w:t>
      </w:r>
      <w:proofErr w:type="spellEnd"/>
      <w:r>
        <w:rPr>
          <w:rFonts w:ascii="Arial" w:hAnsi="Arial" w:cs="Arial"/>
        </w:rPr>
        <w:t xml:space="preserve"> fixes for the database.</w:t>
      </w:r>
    </w:p>
    <w:p w14:paraId="789E07A4" w14:textId="67A23FD9" w:rsidR="00863885" w:rsidRDefault="009C5CE3" w:rsidP="00863885">
      <w:pPr>
        <w:pStyle w:val="ListParagraph"/>
        <w:numPr>
          <w:ilvl w:val="0"/>
          <w:numId w:val="27"/>
        </w:numPr>
        <w:autoSpaceDE w:val="0"/>
        <w:autoSpaceDN w:val="0"/>
        <w:rPr>
          <w:rFonts w:ascii="Arial" w:hAnsi="Arial" w:cs="Arial"/>
        </w:rPr>
      </w:pPr>
      <w:r>
        <w:rPr>
          <w:rFonts w:ascii="Arial" w:hAnsi="Arial" w:cs="Arial"/>
        </w:rPr>
        <w:t>Go into PROMS and</w:t>
      </w:r>
      <w:r w:rsidR="00863885">
        <w:rPr>
          <w:rFonts w:ascii="Arial" w:hAnsi="Arial" w:cs="Arial"/>
        </w:rPr>
        <w:t xml:space="preserve"> update values </w:t>
      </w:r>
      <w:r w:rsidR="0001492C">
        <w:rPr>
          <w:rFonts w:ascii="Arial" w:hAnsi="Arial" w:cs="Arial"/>
        </w:rPr>
        <w:t>by clicking on the Update RO Values button in the Ribbon</w:t>
      </w:r>
      <w:r>
        <w:rPr>
          <w:rFonts w:ascii="Arial" w:hAnsi="Arial" w:cs="Arial"/>
        </w:rPr>
        <w:t>.</w:t>
      </w:r>
    </w:p>
    <w:p w14:paraId="15274876" w14:textId="351BD2A4" w:rsidR="00863885" w:rsidRDefault="00863885" w:rsidP="00863885">
      <w:pPr>
        <w:pStyle w:val="ListParagraph"/>
        <w:numPr>
          <w:ilvl w:val="0"/>
          <w:numId w:val="27"/>
        </w:numPr>
        <w:autoSpaceDE w:val="0"/>
        <w:autoSpaceDN w:val="0"/>
        <w:rPr>
          <w:rFonts w:ascii="Arial" w:hAnsi="Arial" w:cs="Arial"/>
        </w:rPr>
      </w:pPr>
      <w:r>
        <w:rPr>
          <w:rFonts w:ascii="Arial" w:hAnsi="Arial" w:cs="Arial"/>
        </w:rPr>
        <w:t xml:space="preserve">Once the progress bar at the bottom designates that ROs have updated, </w:t>
      </w:r>
      <w:r w:rsidR="002748DB">
        <w:rPr>
          <w:rFonts w:ascii="Arial" w:hAnsi="Arial" w:cs="Arial"/>
        </w:rPr>
        <w:t>verify</w:t>
      </w:r>
      <w:r>
        <w:rPr>
          <w:rFonts w:ascii="Arial" w:hAnsi="Arial" w:cs="Arial"/>
        </w:rPr>
        <w:t xml:space="preserve"> that RO Values in a step have updated and that the RO tree has updated</w:t>
      </w:r>
      <w:r w:rsidR="000316A9">
        <w:rPr>
          <w:rFonts w:ascii="Arial" w:hAnsi="Arial" w:cs="Arial"/>
        </w:rPr>
        <w:t xml:space="preserve"> (click on a step, open Step Properties -&gt; click the RO tab &amp; navigate to the RO in the tree)</w:t>
      </w:r>
    </w:p>
    <w:p w14:paraId="6DDB9030" w14:textId="11CE6552" w:rsidR="00863885" w:rsidRDefault="000316A9" w:rsidP="003A1B4D">
      <w:pPr>
        <w:autoSpaceDE w:val="0"/>
        <w:autoSpaceDN w:val="0"/>
        <w:rPr>
          <w:rFonts w:ascii="Arial" w:hAnsi="Arial" w:cs="Arial"/>
          <w:b/>
          <w:bCs/>
          <w:sz w:val="24"/>
          <w:szCs w:val="24"/>
        </w:rPr>
      </w:pPr>
      <w:r w:rsidRPr="000316A9">
        <w:rPr>
          <w:rFonts w:ascii="Arial" w:hAnsi="Arial" w:cs="Arial"/>
          <w:b/>
          <w:bCs/>
          <w:noProof/>
          <w:sz w:val="24"/>
          <w:szCs w:val="24"/>
        </w:rPr>
        <w:drawing>
          <wp:inline distT="0" distB="0" distL="0" distR="0" wp14:anchorId="3611BD07" wp14:editId="4514767B">
            <wp:extent cx="3838575" cy="664688"/>
            <wp:effectExtent l="0" t="0" r="0" b="2540"/>
            <wp:docPr id="1594394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394111" name=""/>
                    <pic:cNvPicPr/>
                  </pic:nvPicPr>
                  <pic:blipFill>
                    <a:blip r:embed="rId9"/>
                    <a:stretch>
                      <a:fillRect/>
                    </a:stretch>
                  </pic:blipFill>
                  <pic:spPr>
                    <a:xfrm>
                      <a:off x="0" y="0"/>
                      <a:ext cx="3872048" cy="670484"/>
                    </a:xfrm>
                    <a:prstGeom prst="rect">
                      <a:avLst/>
                    </a:prstGeom>
                  </pic:spPr>
                </pic:pic>
              </a:graphicData>
            </a:graphic>
          </wp:inline>
        </w:drawing>
      </w:r>
    </w:p>
    <w:p w14:paraId="52AE2250" w14:textId="77777777" w:rsidR="00863885" w:rsidRDefault="00863885" w:rsidP="003A1B4D">
      <w:pPr>
        <w:autoSpaceDE w:val="0"/>
        <w:autoSpaceDN w:val="0"/>
        <w:rPr>
          <w:rFonts w:ascii="Arial" w:hAnsi="Arial" w:cs="Arial"/>
          <w:b/>
          <w:bCs/>
          <w:sz w:val="24"/>
          <w:szCs w:val="24"/>
        </w:rPr>
      </w:pPr>
    </w:p>
    <w:p w14:paraId="04609BBF" w14:textId="2276FBE2" w:rsidR="000316A9" w:rsidRPr="008918D0" w:rsidRDefault="000316A9" w:rsidP="000316A9">
      <w:pPr>
        <w:autoSpaceDE w:val="0"/>
        <w:autoSpaceDN w:val="0"/>
        <w:rPr>
          <w:rFonts w:ascii="Arial" w:hAnsi="Arial" w:cs="Arial"/>
          <w:b/>
          <w:bCs/>
        </w:rPr>
      </w:pPr>
      <w:r w:rsidRPr="008918D0">
        <w:rPr>
          <w:rFonts w:ascii="Arial" w:hAnsi="Arial" w:cs="Arial"/>
          <w:b/>
          <w:bCs/>
        </w:rPr>
        <w:t xml:space="preserve">Test </w:t>
      </w:r>
      <w:r>
        <w:rPr>
          <w:rFonts w:ascii="Arial" w:hAnsi="Arial" w:cs="Arial"/>
          <w:b/>
          <w:bCs/>
        </w:rPr>
        <w:t>2 – Access RO DB with new RO FST (Updating without date to one with date – i.e. first use of new RO FST)</w:t>
      </w:r>
      <w:r w:rsidR="00245213">
        <w:rPr>
          <w:rFonts w:ascii="Arial" w:hAnsi="Arial" w:cs="Arial"/>
          <w:b/>
          <w:bCs/>
        </w:rPr>
        <w:t xml:space="preserve"> / Test Update via Step Tab Ribbon</w:t>
      </w:r>
    </w:p>
    <w:p w14:paraId="0943B3C6" w14:textId="0B59ABE6" w:rsidR="000316A9" w:rsidRDefault="000316A9" w:rsidP="000316A9">
      <w:pPr>
        <w:pStyle w:val="ListParagraph"/>
        <w:numPr>
          <w:ilvl w:val="0"/>
          <w:numId w:val="27"/>
        </w:numPr>
        <w:autoSpaceDE w:val="0"/>
        <w:autoSpaceDN w:val="0"/>
        <w:rPr>
          <w:rFonts w:ascii="Arial" w:hAnsi="Arial" w:cs="Arial"/>
        </w:rPr>
      </w:pPr>
      <w:r>
        <w:rPr>
          <w:rFonts w:ascii="Arial" w:hAnsi="Arial" w:cs="Arial"/>
        </w:rPr>
        <w:t>Use an</w:t>
      </w:r>
      <w:r w:rsidR="00EA2682">
        <w:rPr>
          <w:rFonts w:ascii="Arial" w:hAnsi="Arial" w:cs="Arial"/>
        </w:rPr>
        <w:t>other database not used for testing Step 1 or restore a database.</w:t>
      </w:r>
    </w:p>
    <w:p w14:paraId="333FDE14" w14:textId="06C69548" w:rsidR="00EA2682" w:rsidRPr="00A95000" w:rsidRDefault="00EA2682" w:rsidP="000316A9">
      <w:pPr>
        <w:pStyle w:val="ListParagraph"/>
        <w:numPr>
          <w:ilvl w:val="0"/>
          <w:numId w:val="27"/>
        </w:numPr>
        <w:autoSpaceDE w:val="0"/>
        <w:autoSpaceDN w:val="0"/>
        <w:rPr>
          <w:rFonts w:ascii="Arial" w:hAnsi="Arial" w:cs="Arial"/>
        </w:rPr>
      </w:pPr>
      <w:r>
        <w:rPr>
          <w:rFonts w:ascii="Arial" w:hAnsi="Arial" w:cs="Arial"/>
        </w:rPr>
        <w:t>Update SQL fixes to this current version.</w:t>
      </w:r>
    </w:p>
    <w:p w14:paraId="05546E0D" w14:textId="6B5F5D97" w:rsidR="000316A9" w:rsidRDefault="000316A9" w:rsidP="000316A9">
      <w:pPr>
        <w:pStyle w:val="ListParagraph"/>
        <w:numPr>
          <w:ilvl w:val="0"/>
          <w:numId w:val="27"/>
        </w:numPr>
        <w:autoSpaceDE w:val="0"/>
        <w:autoSpaceDN w:val="0"/>
        <w:rPr>
          <w:rFonts w:ascii="Arial" w:hAnsi="Arial" w:cs="Arial"/>
        </w:rPr>
      </w:pPr>
      <w:r>
        <w:rPr>
          <w:rFonts w:ascii="Arial" w:hAnsi="Arial" w:cs="Arial"/>
        </w:rPr>
        <w:t>Add a RO to a step in PROMS or pick a step that has a RO</w:t>
      </w:r>
      <w:r w:rsidR="00EA2682">
        <w:rPr>
          <w:rFonts w:ascii="Arial" w:hAnsi="Arial" w:cs="Arial"/>
        </w:rPr>
        <w:t>.</w:t>
      </w:r>
    </w:p>
    <w:p w14:paraId="2CB90214" w14:textId="77777777" w:rsidR="00EA2682" w:rsidRDefault="00EA2682" w:rsidP="00EA2682">
      <w:pPr>
        <w:pStyle w:val="ListParagraph"/>
        <w:numPr>
          <w:ilvl w:val="0"/>
          <w:numId w:val="27"/>
        </w:numPr>
        <w:autoSpaceDE w:val="0"/>
        <w:autoSpaceDN w:val="0"/>
        <w:rPr>
          <w:rFonts w:ascii="Arial" w:hAnsi="Arial" w:cs="Arial"/>
        </w:rPr>
      </w:pPr>
      <w:r>
        <w:rPr>
          <w:rFonts w:ascii="Arial" w:hAnsi="Arial" w:cs="Arial"/>
        </w:rPr>
        <w:t xml:space="preserve">Modify the RO, save, and create a new </w:t>
      </w:r>
      <w:proofErr w:type="spellStart"/>
      <w:r>
        <w:rPr>
          <w:rFonts w:ascii="Arial" w:hAnsi="Arial" w:cs="Arial"/>
        </w:rPr>
        <w:t>ro.fst</w:t>
      </w:r>
      <w:proofErr w:type="spellEnd"/>
      <w:r>
        <w:rPr>
          <w:rFonts w:ascii="Arial" w:hAnsi="Arial" w:cs="Arial"/>
        </w:rPr>
        <w:t>.</w:t>
      </w:r>
    </w:p>
    <w:p w14:paraId="3459ED61" w14:textId="377B0927" w:rsidR="000316A9" w:rsidRDefault="00EA2682" w:rsidP="000316A9">
      <w:pPr>
        <w:pStyle w:val="ListParagraph"/>
        <w:numPr>
          <w:ilvl w:val="0"/>
          <w:numId w:val="27"/>
        </w:numPr>
        <w:autoSpaceDE w:val="0"/>
        <w:autoSpaceDN w:val="0"/>
        <w:rPr>
          <w:rFonts w:ascii="Arial" w:hAnsi="Arial" w:cs="Arial"/>
        </w:rPr>
      </w:pPr>
      <w:r>
        <w:rPr>
          <w:rFonts w:ascii="Arial" w:hAnsi="Arial" w:cs="Arial"/>
        </w:rPr>
        <w:t>U</w:t>
      </w:r>
      <w:r w:rsidR="000316A9">
        <w:rPr>
          <w:rFonts w:ascii="Arial" w:hAnsi="Arial" w:cs="Arial"/>
        </w:rPr>
        <w:t>pdate values using the RO FST</w:t>
      </w:r>
      <w:bookmarkStart w:id="4" w:name="OLE_LINK4"/>
      <w:r w:rsidR="00245213">
        <w:rPr>
          <w:rFonts w:ascii="Arial" w:hAnsi="Arial" w:cs="Arial"/>
        </w:rPr>
        <w:t xml:space="preserve"> by clicking on the Update RO Values button in the Step Tab Ribbon</w:t>
      </w:r>
      <w:bookmarkEnd w:id="4"/>
    </w:p>
    <w:p w14:paraId="6557011B" w14:textId="0D0048B4" w:rsidR="000316A9" w:rsidRPr="00E207B6" w:rsidRDefault="000316A9" w:rsidP="003A1B4D">
      <w:pPr>
        <w:pStyle w:val="ListParagraph"/>
        <w:numPr>
          <w:ilvl w:val="0"/>
          <w:numId w:val="27"/>
        </w:numPr>
        <w:autoSpaceDE w:val="0"/>
        <w:autoSpaceDN w:val="0"/>
        <w:rPr>
          <w:rFonts w:ascii="Arial" w:hAnsi="Arial" w:cs="Arial"/>
        </w:rPr>
      </w:pPr>
      <w:r>
        <w:rPr>
          <w:rFonts w:ascii="Arial" w:hAnsi="Arial" w:cs="Arial"/>
        </w:rPr>
        <w:lastRenderedPageBreak/>
        <w:t xml:space="preserve">Once the progress bar at the bottom designates that ROs have updated, </w:t>
      </w:r>
      <w:r w:rsidR="002748DB">
        <w:rPr>
          <w:rFonts w:ascii="Arial" w:hAnsi="Arial" w:cs="Arial"/>
        </w:rPr>
        <w:t>verify</w:t>
      </w:r>
      <w:r>
        <w:rPr>
          <w:rFonts w:ascii="Arial" w:hAnsi="Arial" w:cs="Arial"/>
        </w:rPr>
        <w:t xml:space="preserve"> that RO Values in a step have updated and that the RO tree has updated.</w:t>
      </w:r>
    </w:p>
    <w:p w14:paraId="6109B393" w14:textId="77777777" w:rsidR="00EE3FE6" w:rsidRDefault="00EE3FE6" w:rsidP="00EE3FE6">
      <w:pPr>
        <w:autoSpaceDE w:val="0"/>
        <w:autoSpaceDN w:val="0"/>
        <w:rPr>
          <w:rFonts w:ascii="Arial" w:hAnsi="Arial" w:cs="Arial"/>
          <w:b/>
          <w:bCs/>
          <w:sz w:val="24"/>
          <w:szCs w:val="24"/>
        </w:rPr>
      </w:pPr>
    </w:p>
    <w:p w14:paraId="4C3AF2E1" w14:textId="2C759B14" w:rsidR="00EE3FE6" w:rsidRPr="008918D0" w:rsidRDefault="00EE3FE6" w:rsidP="00EE3FE6">
      <w:pPr>
        <w:autoSpaceDE w:val="0"/>
        <w:autoSpaceDN w:val="0"/>
        <w:rPr>
          <w:rFonts w:ascii="Arial" w:hAnsi="Arial" w:cs="Arial"/>
          <w:b/>
          <w:bCs/>
        </w:rPr>
      </w:pPr>
      <w:r w:rsidRPr="008918D0">
        <w:rPr>
          <w:rFonts w:ascii="Arial" w:hAnsi="Arial" w:cs="Arial"/>
          <w:b/>
          <w:bCs/>
        </w:rPr>
        <w:t xml:space="preserve">Test </w:t>
      </w:r>
      <w:r w:rsidR="003E07D2">
        <w:rPr>
          <w:rFonts w:ascii="Arial" w:hAnsi="Arial" w:cs="Arial"/>
          <w:b/>
          <w:bCs/>
        </w:rPr>
        <w:t>3</w:t>
      </w:r>
      <w:r>
        <w:rPr>
          <w:rFonts w:ascii="Arial" w:hAnsi="Arial" w:cs="Arial"/>
          <w:b/>
          <w:bCs/>
        </w:rPr>
        <w:t xml:space="preserve"> – Access RO DB with new RO FST (Subsequent Updates - Updating data with date)</w:t>
      </w:r>
      <w:r w:rsidR="00245213">
        <w:rPr>
          <w:rFonts w:ascii="Arial" w:hAnsi="Arial" w:cs="Arial"/>
          <w:b/>
          <w:bCs/>
        </w:rPr>
        <w:t xml:space="preserve"> / Test Update via Step Tab Ribbon</w:t>
      </w:r>
    </w:p>
    <w:p w14:paraId="0C8491D6" w14:textId="5C7917E8" w:rsidR="00EE3FE6" w:rsidRPr="00A95000" w:rsidRDefault="00EE3FE6" w:rsidP="00EE3FE6">
      <w:pPr>
        <w:pStyle w:val="ListParagraph"/>
        <w:numPr>
          <w:ilvl w:val="0"/>
          <w:numId w:val="27"/>
        </w:numPr>
        <w:autoSpaceDE w:val="0"/>
        <w:autoSpaceDN w:val="0"/>
        <w:rPr>
          <w:rFonts w:ascii="Arial" w:hAnsi="Arial" w:cs="Arial"/>
        </w:rPr>
      </w:pPr>
      <w:r>
        <w:rPr>
          <w:rFonts w:ascii="Arial" w:hAnsi="Arial" w:cs="Arial"/>
        </w:rPr>
        <w:t xml:space="preserve">Use Data used in Test </w:t>
      </w:r>
      <w:r w:rsidR="003E07D2">
        <w:rPr>
          <w:rFonts w:ascii="Arial" w:hAnsi="Arial" w:cs="Arial"/>
        </w:rPr>
        <w:t>2</w:t>
      </w:r>
    </w:p>
    <w:p w14:paraId="54DB6807" w14:textId="5DB5ECE8" w:rsidR="00EE3FE6" w:rsidRDefault="00EE3FE6" w:rsidP="00EE3FE6">
      <w:pPr>
        <w:pStyle w:val="ListParagraph"/>
        <w:numPr>
          <w:ilvl w:val="0"/>
          <w:numId w:val="27"/>
        </w:numPr>
        <w:autoSpaceDE w:val="0"/>
        <w:autoSpaceDN w:val="0"/>
        <w:rPr>
          <w:rFonts w:ascii="Arial" w:hAnsi="Arial" w:cs="Arial"/>
        </w:rPr>
      </w:pPr>
      <w:r>
        <w:rPr>
          <w:rFonts w:ascii="Arial" w:hAnsi="Arial" w:cs="Arial"/>
        </w:rPr>
        <w:t>Add RO</w:t>
      </w:r>
      <w:r w:rsidR="005F3026">
        <w:rPr>
          <w:rFonts w:ascii="Arial" w:hAnsi="Arial" w:cs="Arial"/>
        </w:rPr>
        <w:t>s</w:t>
      </w:r>
      <w:r>
        <w:rPr>
          <w:rFonts w:ascii="Arial" w:hAnsi="Arial" w:cs="Arial"/>
        </w:rPr>
        <w:t xml:space="preserve"> to </w:t>
      </w:r>
      <w:r w:rsidR="005F3026">
        <w:rPr>
          <w:rFonts w:ascii="Arial" w:hAnsi="Arial" w:cs="Arial"/>
        </w:rPr>
        <w:t>different</w:t>
      </w:r>
      <w:r>
        <w:rPr>
          <w:rFonts w:ascii="Arial" w:hAnsi="Arial" w:cs="Arial"/>
        </w:rPr>
        <w:t xml:space="preserve"> step</w:t>
      </w:r>
      <w:r w:rsidR="00B77D23">
        <w:rPr>
          <w:rFonts w:ascii="Arial" w:hAnsi="Arial" w:cs="Arial"/>
        </w:rPr>
        <w:t>s</w:t>
      </w:r>
      <w:r>
        <w:rPr>
          <w:rFonts w:ascii="Arial" w:hAnsi="Arial" w:cs="Arial"/>
        </w:rPr>
        <w:t xml:space="preserve"> in PROMS or pick step</w:t>
      </w:r>
      <w:r w:rsidR="00B77D23">
        <w:rPr>
          <w:rFonts w:ascii="Arial" w:hAnsi="Arial" w:cs="Arial"/>
        </w:rPr>
        <w:t>s</w:t>
      </w:r>
      <w:r>
        <w:rPr>
          <w:rFonts w:ascii="Arial" w:hAnsi="Arial" w:cs="Arial"/>
        </w:rPr>
        <w:t xml:space="preserve"> that ha</w:t>
      </w:r>
      <w:r w:rsidR="00B77D23">
        <w:rPr>
          <w:rFonts w:ascii="Arial" w:hAnsi="Arial" w:cs="Arial"/>
        </w:rPr>
        <w:t>ve</w:t>
      </w:r>
      <w:r>
        <w:rPr>
          <w:rFonts w:ascii="Arial" w:hAnsi="Arial" w:cs="Arial"/>
        </w:rPr>
        <w:t xml:space="preserve"> RO</w:t>
      </w:r>
      <w:r w:rsidR="005F3026">
        <w:rPr>
          <w:rFonts w:ascii="Arial" w:hAnsi="Arial" w:cs="Arial"/>
        </w:rPr>
        <w:t>s.</w:t>
      </w:r>
    </w:p>
    <w:p w14:paraId="3721448D" w14:textId="56784651" w:rsidR="00B77D23" w:rsidRDefault="00B77D23" w:rsidP="00B77D23">
      <w:pPr>
        <w:pStyle w:val="ListParagraph"/>
        <w:autoSpaceDE w:val="0"/>
        <w:autoSpaceDN w:val="0"/>
        <w:rPr>
          <w:rFonts w:ascii="Arial" w:hAnsi="Arial" w:cs="Arial"/>
        </w:rPr>
      </w:pPr>
      <w:r>
        <w:rPr>
          <w:rFonts w:ascii="Arial" w:hAnsi="Arial" w:cs="Arial"/>
        </w:rPr>
        <w:t xml:space="preserve">(would choose a </w:t>
      </w:r>
      <w:proofErr w:type="gramStart"/>
      <w:r>
        <w:rPr>
          <w:rFonts w:ascii="Arial" w:hAnsi="Arial" w:cs="Arial"/>
        </w:rPr>
        <w:t>couple</w:t>
      </w:r>
      <w:proofErr w:type="gramEnd"/>
      <w:r>
        <w:rPr>
          <w:rFonts w:ascii="Arial" w:hAnsi="Arial" w:cs="Arial"/>
        </w:rPr>
        <w:t xml:space="preserve"> different step types, like a high level, an RNO, a </w:t>
      </w:r>
      <w:proofErr w:type="spellStart"/>
      <w:r>
        <w:rPr>
          <w:rFonts w:ascii="Arial" w:hAnsi="Arial" w:cs="Arial"/>
        </w:rPr>
        <w:t>substep</w:t>
      </w:r>
      <w:proofErr w:type="spellEnd"/>
      <w:r>
        <w:rPr>
          <w:rFonts w:ascii="Arial" w:hAnsi="Arial" w:cs="Arial"/>
        </w:rPr>
        <w:t xml:space="preserve"> with a table with the RO inside the table)</w:t>
      </w:r>
      <w:r w:rsidR="005F3026">
        <w:rPr>
          <w:rFonts w:ascii="Arial" w:hAnsi="Arial" w:cs="Arial"/>
        </w:rPr>
        <w:t>.</w:t>
      </w:r>
    </w:p>
    <w:p w14:paraId="7349BF93" w14:textId="0C23EFA4" w:rsidR="005F3026" w:rsidRDefault="005F3026" w:rsidP="00EE3FE6">
      <w:pPr>
        <w:pStyle w:val="ListParagraph"/>
        <w:numPr>
          <w:ilvl w:val="0"/>
          <w:numId w:val="27"/>
        </w:numPr>
        <w:autoSpaceDE w:val="0"/>
        <w:autoSpaceDN w:val="0"/>
        <w:rPr>
          <w:rFonts w:ascii="Arial" w:hAnsi="Arial" w:cs="Arial"/>
        </w:rPr>
      </w:pPr>
      <w:r>
        <w:rPr>
          <w:rFonts w:ascii="Arial" w:hAnsi="Arial" w:cs="Arial"/>
        </w:rPr>
        <w:t>In the</w:t>
      </w:r>
      <w:r w:rsidR="00EE3FE6">
        <w:rPr>
          <w:rFonts w:ascii="Arial" w:hAnsi="Arial" w:cs="Arial"/>
        </w:rPr>
        <w:t xml:space="preserve"> RO Editor, update the RO</w:t>
      </w:r>
      <w:r>
        <w:rPr>
          <w:rFonts w:ascii="Arial" w:hAnsi="Arial" w:cs="Arial"/>
        </w:rPr>
        <w:t>s that were used and</w:t>
      </w:r>
      <w:r w:rsidR="00EB13A3">
        <w:rPr>
          <w:rFonts w:ascii="Arial" w:hAnsi="Arial" w:cs="Arial"/>
        </w:rPr>
        <w:t xml:space="preserve"> add a new RO</w:t>
      </w:r>
      <w:r>
        <w:rPr>
          <w:rFonts w:ascii="Arial" w:hAnsi="Arial" w:cs="Arial"/>
        </w:rPr>
        <w:t>.</w:t>
      </w:r>
    </w:p>
    <w:p w14:paraId="0032B19C" w14:textId="22CDEDDB" w:rsidR="00EE3FE6" w:rsidRPr="00A95000" w:rsidRDefault="005F3026" w:rsidP="00EE3FE6">
      <w:pPr>
        <w:pStyle w:val="ListParagraph"/>
        <w:numPr>
          <w:ilvl w:val="0"/>
          <w:numId w:val="27"/>
        </w:numPr>
        <w:autoSpaceDE w:val="0"/>
        <w:autoSpaceDN w:val="0"/>
        <w:rPr>
          <w:rFonts w:ascii="Arial" w:hAnsi="Arial" w:cs="Arial"/>
        </w:rPr>
      </w:pPr>
      <w:r>
        <w:rPr>
          <w:rFonts w:ascii="Arial" w:hAnsi="Arial" w:cs="Arial"/>
        </w:rPr>
        <w:t>Save and c</w:t>
      </w:r>
      <w:r w:rsidR="00EE3FE6">
        <w:rPr>
          <w:rFonts w:ascii="Arial" w:hAnsi="Arial" w:cs="Arial"/>
        </w:rPr>
        <w:t xml:space="preserve">reate a </w:t>
      </w:r>
      <w:r>
        <w:rPr>
          <w:rFonts w:ascii="Arial" w:hAnsi="Arial" w:cs="Arial"/>
        </w:rPr>
        <w:t xml:space="preserve">new </w:t>
      </w:r>
      <w:r w:rsidR="00EE3FE6">
        <w:rPr>
          <w:rFonts w:ascii="Arial" w:hAnsi="Arial" w:cs="Arial"/>
        </w:rPr>
        <w:t>RO</w:t>
      </w:r>
      <w:r>
        <w:rPr>
          <w:rFonts w:ascii="Arial" w:hAnsi="Arial" w:cs="Arial"/>
        </w:rPr>
        <w:t>.</w:t>
      </w:r>
      <w:r w:rsidR="00EE3FE6">
        <w:rPr>
          <w:rFonts w:ascii="Arial" w:hAnsi="Arial" w:cs="Arial"/>
        </w:rPr>
        <w:t>FST</w:t>
      </w:r>
      <w:r>
        <w:rPr>
          <w:rFonts w:ascii="Arial" w:hAnsi="Arial" w:cs="Arial"/>
        </w:rPr>
        <w:t>.</w:t>
      </w:r>
    </w:p>
    <w:p w14:paraId="33D451B7" w14:textId="566CFE08" w:rsidR="00EE3FE6" w:rsidRDefault="005F3026" w:rsidP="00EE3FE6">
      <w:pPr>
        <w:pStyle w:val="ListParagraph"/>
        <w:numPr>
          <w:ilvl w:val="0"/>
          <w:numId w:val="27"/>
        </w:numPr>
        <w:autoSpaceDE w:val="0"/>
        <w:autoSpaceDN w:val="0"/>
        <w:rPr>
          <w:rFonts w:ascii="Arial" w:hAnsi="Arial" w:cs="Arial"/>
        </w:rPr>
      </w:pPr>
      <w:r>
        <w:rPr>
          <w:rFonts w:ascii="Arial" w:hAnsi="Arial" w:cs="Arial"/>
        </w:rPr>
        <w:t xml:space="preserve">In </w:t>
      </w:r>
      <w:r w:rsidR="00EE3FE6">
        <w:rPr>
          <w:rFonts w:ascii="Arial" w:hAnsi="Arial" w:cs="Arial"/>
        </w:rPr>
        <w:t xml:space="preserve">PROMS, update </w:t>
      </w:r>
      <w:r>
        <w:rPr>
          <w:rFonts w:ascii="Arial" w:hAnsi="Arial" w:cs="Arial"/>
        </w:rPr>
        <w:t xml:space="preserve">the RO </w:t>
      </w:r>
      <w:r w:rsidR="00EE3FE6">
        <w:rPr>
          <w:rFonts w:ascii="Arial" w:hAnsi="Arial" w:cs="Arial"/>
        </w:rPr>
        <w:t>values using</w:t>
      </w:r>
      <w:r w:rsidR="00245213">
        <w:rPr>
          <w:rFonts w:ascii="Arial" w:hAnsi="Arial" w:cs="Arial"/>
        </w:rPr>
        <w:t xml:space="preserve"> the Update RO Values button in the Step Tab Ribbon</w:t>
      </w:r>
      <w:r>
        <w:rPr>
          <w:rFonts w:ascii="Arial" w:hAnsi="Arial" w:cs="Arial"/>
        </w:rPr>
        <w:t>.</w:t>
      </w:r>
    </w:p>
    <w:p w14:paraId="734F9B1E" w14:textId="0465D8E8" w:rsidR="00EE3FE6" w:rsidRDefault="00EE3FE6" w:rsidP="00EE3FE6">
      <w:pPr>
        <w:pStyle w:val="ListParagraph"/>
        <w:numPr>
          <w:ilvl w:val="0"/>
          <w:numId w:val="27"/>
        </w:numPr>
        <w:autoSpaceDE w:val="0"/>
        <w:autoSpaceDN w:val="0"/>
        <w:rPr>
          <w:rFonts w:ascii="Arial" w:hAnsi="Arial" w:cs="Arial"/>
        </w:rPr>
      </w:pPr>
      <w:r>
        <w:rPr>
          <w:rFonts w:ascii="Arial" w:hAnsi="Arial" w:cs="Arial"/>
        </w:rPr>
        <w:t xml:space="preserve">Once the progress bar at the bottom designates that ROs have updated, verify that RO Values in </w:t>
      </w:r>
      <w:r w:rsidR="005F3026">
        <w:rPr>
          <w:rFonts w:ascii="Arial" w:hAnsi="Arial" w:cs="Arial"/>
        </w:rPr>
        <w:t>each</w:t>
      </w:r>
      <w:r>
        <w:rPr>
          <w:rFonts w:ascii="Arial" w:hAnsi="Arial" w:cs="Arial"/>
        </w:rPr>
        <w:t xml:space="preserve"> step have updated and that the RO tree has updated</w:t>
      </w:r>
      <w:r w:rsidR="00EB13A3">
        <w:rPr>
          <w:rFonts w:ascii="Arial" w:hAnsi="Arial" w:cs="Arial"/>
        </w:rPr>
        <w:t xml:space="preserve"> to include both the new and changed RO</w:t>
      </w:r>
      <w:r w:rsidR="005F3026">
        <w:rPr>
          <w:rFonts w:ascii="Arial" w:hAnsi="Arial" w:cs="Arial"/>
        </w:rPr>
        <w:t>s</w:t>
      </w:r>
      <w:r>
        <w:rPr>
          <w:rFonts w:ascii="Arial" w:hAnsi="Arial" w:cs="Arial"/>
        </w:rPr>
        <w:t>.</w:t>
      </w:r>
    </w:p>
    <w:p w14:paraId="4C449091" w14:textId="77777777" w:rsidR="00251992" w:rsidRDefault="00251992" w:rsidP="00251992">
      <w:pPr>
        <w:autoSpaceDE w:val="0"/>
        <w:autoSpaceDN w:val="0"/>
        <w:rPr>
          <w:rFonts w:ascii="Arial" w:hAnsi="Arial" w:cs="Arial"/>
          <w:b/>
          <w:bCs/>
          <w:sz w:val="24"/>
          <w:szCs w:val="24"/>
        </w:rPr>
      </w:pPr>
    </w:p>
    <w:p w14:paraId="7D6ADAD8" w14:textId="5333880D" w:rsidR="00251992" w:rsidRPr="008918D0" w:rsidRDefault="00251992" w:rsidP="00251992">
      <w:pPr>
        <w:autoSpaceDE w:val="0"/>
        <w:autoSpaceDN w:val="0"/>
        <w:rPr>
          <w:rFonts w:ascii="Arial" w:hAnsi="Arial" w:cs="Arial"/>
          <w:b/>
          <w:bCs/>
        </w:rPr>
      </w:pPr>
      <w:r w:rsidRPr="008918D0">
        <w:rPr>
          <w:rFonts w:ascii="Arial" w:hAnsi="Arial" w:cs="Arial"/>
          <w:b/>
          <w:bCs/>
        </w:rPr>
        <w:t xml:space="preserve">Test </w:t>
      </w:r>
      <w:r>
        <w:rPr>
          <w:rFonts w:ascii="Arial" w:hAnsi="Arial" w:cs="Arial"/>
          <w:b/>
          <w:bCs/>
        </w:rPr>
        <w:t>4 –Test Update via Version Properties</w:t>
      </w:r>
    </w:p>
    <w:p w14:paraId="075A9E50" w14:textId="5FCF931A" w:rsidR="00251992" w:rsidRPr="00A95000" w:rsidRDefault="00251992" w:rsidP="00251992">
      <w:pPr>
        <w:pStyle w:val="ListParagraph"/>
        <w:numPr>
          <w:ilvl w:val="0"/>
          <w:numId w:val="27"/>
        </w:numPr>
        <w:autoSpaceDE w:val="0"/>
        <w:autoSpaceDN w:val="0"/>
        <w:rPr>
          <w:rFonts w:ascii="Arial" w:hAnsi="Arial" w:cs="Arial"/>
        </w:rPr>
      </w:pPr>
      <w:r>
        <w:rPr>
          <w:rFonts w:ascii="Arial" w:hAnsi="Arial" w:cs="Arial"/>
        </w:rPr>
        <w:t>Use Any Data</w:t>
      </w:r>
    </w:p>
    <w:p w14:paraId="3A7810B2" w14:textId="77777777" w:rsidR="00251992" w:rsidRDefault="00251992" w:rsidP="00251992">
      <w:pPr>
        <w:pStyle w:val="ListParagraph"/>
        <w:numPr>
          <w:ilvl w:val="0"/>
          <w:numId w:val="27"/>
        </w:numPr>
        <w:autoSpaceDE w:val="0"/>
        <w:autoSpaceDN w:val="0"/>
        <w:rPr>
          <w:rFonts w:ascii="Arial" w:hAnsi="Arial" w:cs="Arial"/>
        </w:rPr>
      </w:pPr>
      <w:r>
        <w:rPr>
          <w:rFonts w:ascii="Arial" w:hAnsi="Arial" w:cs="Arial"/>
        </w:rPr>
        <w:t>Add a RO to a step in PROMS or pick a step that has a RO</w:t>
      </w:r>
    </w:p>
    <w:p w14:paraId="2B2547E5" w14:textId="77777777" w:rsidR="00251992" w:rsidRPr="00A95000" w:rsidRDefault="00251992" w:rsidP="00251992">
      <w:pPr>
        <w:pStyle w:val="ListParagraph"/>
        <w:numPr>
          <w:ilvl w:val="0"/>
          <w:numId w:val="27"/>
        </w:numPr>
        <w:autoSpaceDE w:val="0"/>
        <w:autoSpaceDN w:val="0"/>
        <w:rPr>
          <w:rFonts w:ascii="Arial" w:hAnsi="Arial" w:cs="Arial"/>
        </w:rPr>
      </w:pPr>
      <w:r>
        <w:rPr>
          <w:rFonts w:ascii="Arial" w:hAnsi="Arial" w:cs="Arial"/>
        </w:rPr>
        <w:t xml:space="preserve">Using current version of the RO Editor, update the RO, add a new RO also and </w:t>
      </w:r>
      <w:proofErr w:type="gramStart"/>
      <w:r>
        <w:rPr>
          <w:rFonts w:ascii="Arial" w:hAnsi="Arial" w:cs="Arial"/>
        </w:rPr>
        <w:t>Create</w:t>
      </w:r>
      <w:proofErr w:type="gramEnd"/>
      <w:r>
        <w:rPr>
          <w:rFonts w:ascii="Arial" w:hAnsi="Arial" w:cs="Arial"/>
        </w:rPr>
        <w:t xml:space="preserve"> a RO FST</w:t>
      </w:r>
    </w:p>
    <w:p w14:paraId="5043DDC1" w14:textId="09EC6D30" w:rsidR="00251992" w:rsidRDefault="00251992" w:rsidP="00251992">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 by clicking on the Working Draft -&gt; Properties -&gt; Referenced Objects -&gt; Update RO Values</w:t>
      </w:r>
    </w:p>
    <w:p w14:paraId="22CD11CC" w14:textId="67E69860" w:rsidR="00251992" w:rsidRDefault="00251992" w:rsidP="00251992">
      <w:pPr>
        <w:pStyle w:val="ListParagraph"/>
        <w:autoSpaceDE w:val="0"/>
        <w:autoSpaceDN w:val="0"/>
        <w:rPr>
          <w:rFonts w:ascii="Arial" w:hAnsi="Arial" w:cs="Arial"/>
        </w:rPr>
      </w:pPr>
      <w:r w:rsidRPr="00251992">
        <w:rPr>
          <w:rFonts w:ascii="Arial" w:hAnsi="Arial" w:cs="Arial"/>
          <w:noProof/>
        </w:rPr>
        <w:drawing>
          <wp:inline distT="0" distB="0" distL="0" distR="0" wp14:anchorId="14707D1C" wp14:editId="571EFFFC">
            <wp:extent cx="2209800" cy="1557419"/>
            <wp:effectExtent l="0" t="0" r="0" b="5080"/>
            <wp:docPr id="2057408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408075" name=""/>
                    <pic:cNvPicPr/>
                  </pic:nvPicPr>
                  <pic:blipFill>
                    <a:blip r:embed="rId10"/>
                    <a:stretch>
                      <a:fillRect/>
                    </a:stretch>
                  </pic:blipFill>
                  <pic:spPr>
                    <a:xfrm>
                      <a:off x="0" y="0"/>
                      <a:ext cx="2223578" cy="1567129"/>
                    </a:xfrm>
                    <a:prstGeom prst="rect">
                      <a:avLst/>
                    </a:prstGeom>
                  </pic:spPr>
                </pic:pic>
              </a:graphicData>
            </a:graphic>
          </wp:inline>
        </w:drawing>
      </w:r>
    </w:p>
    <w:p w14:paraId="569F0C7B" w14:textId="77777777" w:rsidR="00251992" w:rsidRDefault="00251992" w:rsidP="00251992">
      <w:pPr>
        <w:pStyle w:val="ListParagraph"/>
        <w:numPr>
          <w:ilvl w:val="0"/>
          <w:numId w:val="27"/>
        </w:numPr>
        <w:autoSpaceDE w:val="0"/>
        <w:autoSpaceDN w:val="0"/>
        <w:rPr>
          <w:rFonts w:ascii="Arial" w:hAnsi="Arial" w:cs="Arial"/>
        </w:rPr>
      </w:pPr>
      <w:r>
        <w:rPr>
          <w:rFonts w:ascii="Arial" w:hAnsi="Arial" w:cs="Arial"/>
        </w:rPr>
        <w:t>Once the progress bar at the bottom designates that ROs have updated, verify that RO Values in a step have updated and that the RO tree has updated to include both the new and changed RO.</w:t>
      </w:r>
    </w:p>
    <w:p w14:paraId="7BF4CCEB" w14:textId="77777777" w:rsidR="005309D8" w:rsidRDefault="005309D8" w:rsidP="005309D8">
      <w:pPr>
        <w:pStyle w:val="ListParagraph"/>
        <w:autoSpaceDE w:val="0"/>
        <w:autoSpaceDN w:val="0"/>
        <w:rPr>
          <w:rFonts w:ascii="Arial" w:hAnsi="Arial" w:cs="Arial"/>
        </w:rPr>
      </w:pPr>
    </w:p>
    <w:p w14:paraId="5DDC06F4" w14:textId="2AC11E17" w:rsidR="005309D8" w:rsidRPr="008918D0" w:rsidRDefault="005309D8" w:rsidP="005309D8">
      <w:pPr>
        <w:autoSpaceDE w:val="0"/>
        <w:autoSpaceDN w:val="0"/>
        <w:rPr>
          <w:rFonts w:ascii="Arial" w:hAnsi="Arial" w:cs="Arial"/>
          <w:b/>
          <w:bCs/>
        </w:rPr>
      </w:pPr>
      <w:r w:rsidRPr="008918D0">
        <w:rPr>
          <w:rFonts w:ascii="Arial" w:hAnsi="Arial" w:cs="Arial"/>
          <w:b/>
          <w:bCs/>
        </w:rPr>
        <w:t xml:space="preserve">Test </w:t>
      </w:r>
      <w:r>
        <w:rPr>
          <w:rFonts w:ascii="Arial" w:hAnsi="Arial" w:cs="Arial"/>
          <w:b/>
          <w:bCs/>
        </w:rPr>
        <w:t>5 –Test Update via Tree View</w:t>
      </w:r>
    </w:p>
    <w:p w14:paraId="5D03B9E5" w14:textId="77777777" w:rsidR="005309D8" w:rsidRPr="00A95000" w:rsidRDefault="005309D8" w:rsidP="005309D8">
      <w:pPr>
        <w:pStyle w:val="ListParagraph"/>
        <w:numPr>
          <w:ilvl w:val="0"/>
          <w:numId w:val="27"/>
        </w:numPr>
        <w:autoSpaceDE w:val="0"/>
        <w:autoSpaceDN w:val="0"/>
        <w:rPr>
          <w:rFonts w:ascii="Arial" w:hAnsi="Arial" w:cs="Arial"/>
        </w:rPr>
      </w:pPr>
      <w:r>
        <w:rPr>
          <w:rFonts w:ascii="Arial" w:hAnsi="Arial" w:cs="Arial"/>
        </w:rPr>
        <w:t>Use Any Data</w:t>
      </w:r>
    </w:p>
    <w:p w14:paraId="72FF7EAC" w14:textId="77777777" w:rsidR="005309D8" w:rsidRDefault="005309D8" w:rsidP="005309D8">
      <w:pPr>
        <w:pStyle w:val="ListParagraph"/>
        <w:numPr>
          <w:ilvl w:val="0"/>
          <w:numId w:val="27"/>
        </w:numPr>
        <w:autoSpaceDE w:val="0"/>
        <w:autoSpaceDN w:val="0"/>
        <w:rPr>
          <w:rFonts w:ascii="Arial" w:hAnsi="Arial" w:cs="Arial"/>
        </w:rPr>
      </w:pPr>
      <w:r>
        <w:rPr>
          <w:rFonts w:ascii="Arial" w:hAnsi="Arial" w:cs="Arial"/>
        </w:rPr>
        <w:t>Add a RO to a step in PROMS or pick a step that has a RO</w:t>
      </w:r>
    </w:p>
    <w:p w14:paraId="4EAB8FAF" w14:textId="77777777" w:rsidR="005309D8" w:rsidRPr="00A95000" w:rsidRDefault="005309D8" w:rsidP="005309D8">
      <w:pPr>
        <w:pStyle w:val="ListParagraph"/>
        <w:numPr>
          <w:ilvl w:val="0"/>
          <w:numId w:val="27"/>
        </w:numPr>
        <w:autoSpaceDE w:val="0"/>
        <w:autoSpaceDN w:val="0"/>
        <w:rPr>
          <w:rFonts w:ascii="Arial" w:hAnsi="Arial" w:cs="Arial"/>
        </w:rPr>
      </w:pPr>
      <w:r>
        <w:rPr>
          <w:rFonts w:ascii="Arial" w:hAnsi="Arial" w:cs="Arial"/>
        </w:rPr>
        <w:t xml:space="preserve">Using current version of the RO Editor, update the RO, add a new RO also and </w:t>
      </w:r>
      <w:proofErr w:type="gramStart"/>
      <w:r>
        <w:rPr>
          <w:rFonts w:ascii="Arial" w:hAnsi="Arial" w:cs="Arial"/>
        </w:rPr>
        <w:t>Create</w:t>
      </w:r>
      <w:proofErr w:type="gramEnd"/>
      <w:r>
        <w:rPr>
          <w:rFonts w:ascii="Arial" w:hAnsi="Arial" w:cs="Arial"/>
        </w:rPr>
        <w:t xml:space="preserve"> a RO FST</w:t>
      </w:r>
    </w:p>
    <w:p w14:paraId="69813DA7" w14:textId="4178418F" w:rsidR="005309D8" w:rsidRDefault="005309D8" w:rsidP="005309D8">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 by Clicking on the Tree and Working draft -&gt; Update RO Values</w:t>
      </w:r>
    </w:p>
    <w:p w14:paraId="63B75E8F" w14:textId="7B163DF0" w:rsidR="005309D8" w:rsidRPr="005309D8" w:rsidRDefault="005309D8" w:rsidP="005309D8">
      <w:pPr>
        <w:pStyle w:val="ListParagraph"/>
        <w:autoSpaceDE w:val="0"/>
        <w:autoSpaceDN w:val="0"/>
        <w:rPr>
          <w:rFonts w:ascii="Arial" w:hAnsi="Arial" w:cs="Arial"/>
        </w:rPr>
      </w:pPr>
      <w:r w:rsidRPr="005309D8">
        <w:rPr>
          <w:rFonts w:ascii="Arial" w:hAnsi="Arial" w:cs="Arial"/>
          <w:noProof/>
        </w:rPr>
        <w:drawing>
          <wp:inline distT="0" distB="0" distL="0" distR="0" wp14:anchorId="78155BDB" wp14:editId="6659D6D5">
            <wp:extent cx="1714500" cy="1612340"/>
            <wp:effectExtent l="0" t="0" r="0" b="6985"/>
            <wp:docPr id="496571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71924" name=""/>
                    <pic:cNvPicPr/>
                  </pic:nvPicPr>
                  <pic:blipFill>
                    <a:blip r:embed="rId11"/>
                    <a:stretch>
                      <a:fillRect/>
                    </a:stretch>
                  </pic:blipFill>
                  <pic:spPr>
                    <a:xfrm>
                      <a:off x="0" y="0"/>
                      <a:ext cx="1725184" cy="1622387"/>
                    </a:xfrm>
                    <a:prstGeom prst="rect">
                      <a:avLst/>
                    </a:prstGeom>
                  </pic:spPr>
                </pic:pic>
              </a:graphicData>
            </a:graphic>
          </wp:inline>
        </w:drawing>
      </w:r>
    </w:p>
    <w:p w14:paraId="0CB36D0B" w14:textId="77777777" w:rsidR="005309D8" w:rsidRDefault="005309D8" w:rsidP="005309D8">
      <w:pPr>
        <w:pStyle w:val="ListParagraph"/>
        <w:numPr>
          <w:ilvl w:val="0"/>
          <w:numId w:val="27"/>
        </w:numPr>
        <w:autoSpaceDE w:val="0"/>
        <w:autoSpaceDN w:val="0"/>
        <w:rPr>
          <w:rFonts w:ascii="Arial" w:hAnsi="Arial" w:cs="Arial"/>
        </w:rPr>
      </w:pPr>
      <w:r>
        <w:rPr>
          <w:rFonts w:ascii="Arial" w:hAnsi="Arial" w:cs="Arial"/>
        </w:rPr>
        <w:t>Once the progress bar at the bottom designates that ROs have updated, verify that RO Values in a step have updated and that the RO tree has updated to include both the new and changed RO.</w:t>
      </w:r>
    </w:p>
    <w:p w14:paraId="5B439F56" w14:textId="77777777" w:rsidR="00251992" w:rsidRDefault="00251992" w:rsidP="003A1B4D">
      <w:pPr>
        <w:autoSpaceDE w:val="0"/>
        <w:autoSpaceDN w:val="0"/>
        <w:rPr>
          <w:rFonts w:ascii="Arial" w:hAnsi="Arial" w:cs="Arial"/>
          <w:b/>
          <w:bCs/>
          <w:sz w:val="24"/>
          <w:szCs w:val="24"/>
        </w:rPr>
      </w:pPr>
    </w:p>
    <w:p w14:paraId="3EAD173D" w14:textId="5FF4F205" w:rsidR="00251992" w:rsidRPr="008918D0" w:rsidRDefault="00251992" w:rsidP="00251992">
      <w:pPr>
        <w:autoSpaceDE w:val="0"/>
        <w:autoSpaceDN w:val="0"/>
        <w:rPr>
          <w:rFonts w:ascii="Arial" w:hAnsi="Arial" w:cs="Arial"/>
          <w:b/>
          <w:bCs/>
        </w:rPr>
      </w:pPr>
      <w:r w:rsidRPr="008918D0">
        <w:rPr>
          <w:rFonts w:ascii="Arial" w:hAnsi="Arial" w:cs="Arial"/>
          <w:b/>
          <w:bCs/>
        </w:rPr>
        <w:t xml:space="preserve">Test </w:t>
      </w:r>
      <w:r w:rsidR="005309D8">
        <w:rPr>
          <w:rFonts w:ascii="Arial" w:hAnsi="Arial" w:cs="Arial"/>
          <w:b/>
          <w:bCs/>
        </w:rPr>
        <w:t>6</w:t>
      </w:r>
      <w:r>
        <w:rPr>
          <w:rFonts w:ascii="Arial" w:hAnsi="Arial" w:cs="Arial"/>
          <w:b/>
          <w:bCs/>
        </w:rPr>
        <w:t xml:space="preserve"> – Test Update via Admin Tools / multi-set test</w:t>
      </w:r>
    </w:p>
    <w:p w14:paraId="116161EB" w14:textId="77777777" w:rsidR="00251992" w:rsidRPr="00A95000" w:rsidRDefault="00251992" w:rsidP="00251992">
      <w:pPr>
        <w:pStyle w:val="ListParagraph"/>
        <w:numPr>
          <w:ilvl w:val="0"/>
          <w:numId w:val="27"/>
        </w:numPr>
        <w:autoSpaceDE w:val="0"/>
        <w:autoSpaceDN w:val="0"/>
        <w:rPr>
          <w:rFonts w:ascii="Arial" w:hAnsi="Arial" w:cs="Arial"/>
        </w:rPr>
      </w:pPr>
      <w:r>
        <w:rPr>
          <w:rFonts w:ascii="Arial" w:hAnsi="Arial" w:cs="Arial"/>
        </w:rPr>
        <w:t>Use Any Data</w:t>
      </w:r>
    </w:p>
    <w:p w14:paraId="5FF63748" w14:textId="49B41F6A" w:rsidR="00251992" w:rsidRDefault="00251992" w:rsidP="00251992">
      <w:pPr>
        <w:pStyle w:val="ListParagraph"/>
        <w:numPr>
          <w:ilvl w:val="0"/>
          <w:numId w:val="27"/>
        </w:numPr>
        <w:autoSpaceDE w:val="0"/>
        <w:autoSpaceDN w:val="0"/>
        <w:rPr>
          <w:rFonts w:ascii="Arial" w:hAnsi="Arial" w:cs="Arial"/>
        </w:rPr>
      </w:pPr>
      <w:r>
        <w:rPr>
          <w:rFonts w:ascii="Arial" w:hAnsi="Arial" w:cs="Arial"/>
        </w:rPr>
        <w:t>Add a RO to a step in PROMS for 3 different sets that use the same RO database</w:t>
      </w:r>
    </w:p>
    <w:p w14:paraId="03B3A6DE" w14:textId="77777777" w:rsidR="00251992" w:rsidRPr="00A95000" w:rsidRDefault="00251992" w:rsidP="00251992">
      <w:pPr>
        <w:pStyle w:val="ListParagraph"/>
        <w:numPr>
          <w:ilvl w:val="0"/>
          <w:numId w:val="27"/>
        </w:numPr>
        <w:autoSpaceDE w:val="0"/>
        <w:autoSpaceDN w:val="0"/>
        <w:rPr>
          <w:rFonts w:ascii="Arial" w:hAnsi="Arial" w:cs="Arial"/>
        </w:rPr>
      </w:pPr>
      <w:r>
        <w:rPr>
          <w:rFonts w:ascii="Arial" w:hAnsi="Arial" w:cs="Arial"/>
        </w:rPr>
        <w:lastRenderedPageBreak/>
        <w:t xml:space="preserve">Using current version of the RO Editor, update the RO, add a new RO also and </w:t>
      </w:r>
      <w:proofErr w:type="gramStart"/>
      <w:r>
        <w:rPr>
          <w:rFonts w:ascii="Arial" w:hAnsi="Arial" w:cs="Arial"/>
        </w:rPr>
        <w:t>Create</w:t>
      </w:r>
      <w:proofErr w:type="gramEnd"/>
      <w:r>
        <w:rPr>
          <w:rFonts w:ascii="Arial" w:hAnsi="Arial" w:cs="Arial"/>
        </w:rPr>
        <w:t xml:space="preserve"> a RO FST</w:t>
      </w:r>
    </w:p>
    <w:p w14:paraId="3D820E3A" w14:textId="77777777" w:rsidR="00251992" w:rsidRDefault="00251992" w:rsidP="00251992">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 by utilizing the Admin Tools Update ROs</w:t>
      </w:r>
    </w:p>
    <w:p w14:paraId="1E1540BB" w14:textId="60E68C0A" w:rsidR="00251992" w:rsidRDefault="00251992" w:rsidP="00251992">
      <w:pPr>
        <w:pStyle w:val="ListParagraph"/>
        <w:autoSpaceDE w:val="0"/>
        <w:autoSpaceDN w:val="0"/>
        <w:rPr>
          <w:rFonts w:ascii="Arial" w:hAnsi="Arial" w:cs="Arial"/>
        </w:rPr>
      </w:pPr>
      <w:r>
        <w:rPr>
          <w:rFonts w:ascii="Arial" w:hAnsi="Arial" w:cs="Arial"/>
        </w:rPr>
        <w:t>V button -&gt; Administrative Tools -&gt; Links -&gt; Update RO Values</w:t>
      </w:r>
    </w:p>
    <w:p w14:paraId="3061149C" w14:textId="7C3ED700" w:rsidR="00251992" w:rsidRDefault="00251992" w:rsidP="00251992">
      <w:pPr>
        <w:pStyle w:val="ListParagraph"/>
        <w:autoSpaceDE w:val="0"/>
        <w:autoSpaceDN w:val="0"/>
        <w:rPr>
          <w:rFonts w:ascii="Arial" w:hAnsi="Arial" w:cs="Arial"/>
        </w:rPr>
      </w:pPr>
      <w:r>
        <w:rPr>
          <w:rFonts w:ascii="Arial" w:hAnsi="Arial" w:cs="Arial"/>
        </w:rPr>
        <w:t>Select 2 of the 3 sets to update</w:t>
      </w:r>
    </w:p>
    <w:p w14:paraId="176073E0" w14:textId="1A0F8A63" w:rsidR="00251992" w:rsidRDefault="00251992" w:rsidP="00251992">
      <w:pPr>
        <w:pStyle w:val="ListParagraph"/>
        <w:numPr>
          <w:ilvl w:val="0"/>
          <w:numId w:val="27"/>
        </w:numPr>
        <w:autoSpaceDE w:val="0"/>
        <w:autoSpaceDN w:val="0"/>
        <w:rPr>
          <w:rFonts w:ascii="Arial" w:hAnsi="Arial" w:cs="Arial"/>
        </w:rPr>
      </w:pPr>
      <w:r>
        <w:rPr>
          <w:rFonts w:ascii="Arial" w:hAnsi="Arial" w:cs="Arial"/>
        </w:rPr>
        <w:t>Once the progress bar at the bottom designates that ROs have updated, verify that RO Values in a step have updated for the 2 sets that were selected and that the RO tree has updated to include both the new and changed RO.</w:t>
      </w:r>
    </w:p>
    <w:p w14:paraId="71448BCE" w14:textId="5B451B8C" w:rsidR="00251992" w:rsidRDefault="00251992" w:rsidP="00251992">
      <w:pPr>
        <w:pStyle w:val="ListParagraph"/>
        <w:numPr>
          <w:ilvl w:val="0"/>
          <w:numId w:val="27"/>
        </w:numPr>
        <w:autoSpaceDE w:val="0"/>
        <w:autoSpaceDN w:val="0"/>
        <w:rPr>
          <w:rFonts w:ascii="Arial" w:hAnsi="Arial" w:cs="Arial"/>
        </w:rPr>
      </w:pPr>
      <w:r>
        <w:rPr>
          <w:rFonts w:ascii="Arial" w:hAnsi="Arial" w:cs="Arial"/>
        </w:rPr>
        <w:t>For the Set that was not selected as part of the update</w:t>
      </w:r>
      <w:r w:rsidR="00EC561B">
        <w:rPr>
          <w:rFonts w:ascii="Arial" w:hAnsi="Arial" w:cs="Arial"/>
        </w:rPr>
        <w:t>, open a Procedure</w:t>
      </w:r>
    </w:p>
    <w:p w14:paraId="529033DE" w14:textId="39020F20" w:rsidR="00EC561B" w:rsidRDefault="00EC561B" w:rsidP="00251992">
      <w:pPr>
        <w:pStyle w:val="ListParagraph"/>
        <w:numPr>
          <w:ilvl w:val="0"/>
          <w:numId w:val="27"/>
        </w:numPr>
        <w:autoSpaceDE w:val="0"/>
        <w:autoSpaceDN w:val="0"/>
        <w:rPr>
          <w:rFonts w:ascii="Arial" w:hAnsi="Arial" w:cs="Arial"/>
        </w:rPr>
      </w:pPr>
      <w:r>
        <w:rPr>
          <w:rFonts w:ascii="Arial" w:hAnsi="Arial" w:cs="Arial"/>
        </w:rPr>
        <w:t>You will be prompted with:</w:t>
      </w:r>
    </w:p>
    <w:p w14:paraId="27B25268" w14:textId="5B866BEB" w:rsidR="00EC561B" w:rsidRDefault="00EC561B" w:rsidP="00EC561B">
      <w:pPr>
        <w:pStyle w:val="ListParagraph"/>
        <w:autoSpaceDE w:val="0"/>
        <w:autoSpaceDN w:val="0"/>
        <w:rPr>
          <w:rFonts w:ascii="Arial" w:hAnsi="Arial" w:cs="Arial"/>
        </w:rPr>
      </w:pPr>
      <w:r w:rsidRPr="00EC561B">
        <w:rPr>
          <w:rFonts w:ascii="Arial" w:hAnsi="Arial" w:cs="Arial"/>
          <w:noProof/>
        </w:rPr>
        <w:drawing>
          <wp:inline distT="0" distB="0" distL="0" distR="0" wp14:anchorId="4EE6EE56" wp14:editId="498BE285">
            <wp:extent cx="2266950" cy="1039592"/>
            <wp:effectExtent l="0" t="0" r="0" b="8255"/>
            <wp:docPr id="598628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28982" name=""/>
                    <pic:cNvPicPr/>
                  </pic:nvPicPr>
                  <pic:blipFill>
                    <a:blip r:embed="rId12"/>
                    <a:stretch>
                      <a:fillRect/>
                    </a:stretch>
                  </pic:blipFill>
                  <pic:spPr>
                    <a:xfrm>
                      <a:off x="0" y="0"/>
                      <a:ext cx="2282948" cy="1046929"/>
                    </a:xfrm>
                    <a:prstGeom prst="rect">
                      <a:avLst/>
                    </a:prstGeom>
                  </pic:spPr>
                </pic:pic>
              </a:graphicData>
            </a:graphic>
          </wp:inline>
        </w:drawing>
      </w:r>
    </w:p>
    <w:p w14:paraId="08D8B1D8" w14:textId="550461EB" w:rsidR="00EC561B" w:rsidRDefault="00EC561B" w:rsidP="00251992">
      <w:pPr>
        <w:pStyle w:val="ListParagraph"/>
        <w:numPr>
          <w:ilvl w:val="0"/>
          <w:numId w:val="27"/>
        </w:numPr>
        <w:autoSpaceDE w:val="0"/>
        <w:autoSpaceDN w:val="0"/>
        <w:rPr>
          <w:rFonts w:ascii="Arial" w:hAnsi="Arial" w:cs="Arial"/>
        </w:rPr>
      </w:pPr>
      <w:r>
        <w:rPr>
          <w:rFonts w:ascii="Arial" w:hAnsi="Arial" w:cs="Arial"/>
        </w:rPr>
        <w:t>Select No</w:t>
      </w:r>
    </w:p>
    <w:p w14:paraId="08C28B41" w14:textId="75B93588" w:rsidR="00EC561B" w:rsidRDefault="00EC561B" w:rsidP="00251992">
      <w:pPr>
        <w:pStyle w:val="ListParagraph"/>
        <w:numPr>
          <w:ilvl w:val="0"/>
          <w:numId w:val="27"/>
        </w:numPr>
        <w:autoSpaceDE w:val="0"/>
        <w:autoSpaceDN w:val="0"/>
        <w:rPr>
          <w:rFonts w:ascii="Arial" w:hAnsi="Arial" w:cs="Arial"/>
        </w:rPr>
      </w:pPr>
      <w:r>
        <w:rPr>
          <w:rFonts w:ascii="Arial" w:hAnsi="Arial" w:cs="Arial"/>
        </w:rPr>
        <w:t>Verify that the RO Values were not updated and clicking in the Step Properties RO Tree shows the non-updated values</w:t>
      </w:r>
    </w:p>
    <w:p w14:paraId="1C4D6B71" w14:textId="77777777" w:rsidR="000316A9" w:rsidRDefault="000316A9" w:rsidP="003A1B4D">
      <w:pPr>
        <w:autoSpaceDE w:val="0"/>
        <w:autoSpaceDN w:val="0"/>
        <w:rPr>
          <w:rFonts w:ascii="Arial" w:hAnsi="Arial" w:cs="Arial"/>
          <w:b/>
          <w:bCs/>
          <w:sz w:val="24"/>
          <w:szCs w:val="24"/>
        </w:rPr>
      </w:pPr>
    </w:p>
    <w:p w14:paraId="2461ACA3" w14:textId="3038B0A9" w:rsidR="00DE0030" w:rsidRPr="008918D0" w:rsidRDefault="00DE0030" w:rsidP="00DE0030">
      <w:pPr>
        <w:autoSpaceDE w:val="0"/>
        <w:autoSpaceDN w:val="0"/>
        <w:rPr>
          <w:rFonts w:ascii="Arial" w:hAnsi="Arial" w:cs="Arial"/>
          <w:b/>
          <w:bCs/>
        </w:rPr>
      </w:pPr>
      <w:r w:rsidRPr="008918D0">
        <w:rPr>
          <w:rFonts w:ascii="Arial" w:hAnsi="Arial" w:cs="Arial"/>
          <w:b/>
          <w:bCs/>
        </w:rPr>
        <w:t xml:space="preserve">Test </w:t>
      </w:r>
      <w:r w:rsidR="005309D8">
        <w:rPr>
          <w:rFonts w:ascii="Arial" w:hAnsi="Arial" w:cs="Arial"/>
          <w:b/>
          <w:bCs/>
        </w:rPr>
        <w:t>7</w:t>
      </w:r>
      <w:r>
        <w:rPr>
          <w:rFonts w:ascii="Arial" w:hAnsi="Arial" w:cs="Arial"/>
          <w:b/>
          <w:bCs/>
        </w:rPr>
        <w:t xml:space="preserve"> –Test Update via Display RO is blocked when checked out</w:t>
      </w:r>
    </w:p>
    <w:p w14:paraId="5228B484" w14:textId="7E12F600" w:rsidR="00DE0030" w:rsidRDefault="00DE0030" w:rsidP="00DE0030">
      <w:pPr>
        <w:pStyle w:val="ListParagraph"/>
        <w:numPr>
          <w:ilvl w:val="0"/>
          <w:numId w:val="27"/>
        </w:numPr>
        <w:autoSpaceDE w:val="0"/>
        <w:autoSpaceDN w:val="0"/>
        <w:rPr>
          <w:rFonts w:ascii="Arial" w:hAnsi="Arial" w:cs="Arial"/>
        </w:rPr>
      </w:pPr>
      <w:r>
        <w:rPr>
          <w:rFonts w:ascii="Arial" w:hAnsi="Arial" w:cs="Arial"/>
        </w:rPr>
        <w:t xml:space="preserve">Use same data as Test </w:t>
      </w:r>
      <w:r w:rsidR="005309D8">
        <w:rPr>
          <w:rFonts w:ascii="Arial" w:hAnsi="Arial" w:cs="Arial"/>
        </w:rPr>
        <w:t>6</w:t>
      </w:r>
    </w:p>
    <w:p w14:paraId="0C2226DB" w14:textId="63D6F668" w:rsidR="00DE0030" w:rsidRDefault="00DE0030" w:rsidP="00DE0030">
      <w:pPr>
        <w:pStyle w:val="ListParagraph"/>
        <w:numPr>
          <w:ilvl w:val="0"/>
          <w:numId w:val="27"/>
        </w:numPr>
        <w:autoSpaceDE w:val="0"/>
        <w:autoSpaceDN w:val="0"/>
        <w:rPr>
          <w:rFonts w:ascii="Arial" w:hAnsi="Arial" w:cs="Arial"/>
        </w:rPr>
      </w:pPr>
      <w:r>
        <w:rPr>
          <w:rFonts w:ascii="Arial" w:hAnsi="Arial" w:cs="Arial"/>
        </w:rPr>
        <w:t xml:space="preserve">With the Step open that you did not update in Test </w:t>
      </w:r>
      <w:r w:rsidR="00DB6EF0">
        <w:rPr>
          <w:rFonts w:ascii="Arial" w:hAnsi="Arial" w:cs="Arial"/>
        </w:rPr>
        <w:t>6</w:t>
      </w:r>
      <w:r>
        <w:rPr>
          <w:rFonts w:ascii="Arial" w:hAnsi="Arial" w:cs="Arial"/>
        </w:rPr>
        <w:t>, open another copy of PROMS with another user</w:t>
      </w:r>
    </w:p>
    <w:p w14:paraId="5D7A1D81" w14:textId="1497B5D8" w:rsidR="00DE0030" w:rsidRDefault="00DE0030" w:rsidP="00DE0030">
      <w:pPr>
        <w:pStyle w:val="ListParagraph"/>
        <w:numPr>
          <w:ilvl w:val="0"/>
          <w:numId w:val="27"/>
        </w:numPr>
        <w:autoSpaceDE w:val="0"/>
        <w:autoSpaceDN w:val="0"/>
        <w:rPr>
          <w:rFonts w:ascii="Arial" w:hAnsi="Arial" w:cs="Arial"/>
        </w:rPr>
      </w:pPr>
      <w:r>
        <w:rPr>
          <w:rFonts w:ascii="Arial" w:hAnsi="Arial" w:cs="Arial"/>
        </w:rPr>
        <w:t>Go to the Step that is checked out via the original user</w:t>
      </w:r>
    </w:p>
    <w:p w14:paraId="62361B30" w14:textId="57F693CF" w:rsidR="00DE0030" w:rsidRPr="00A95000" w:rsidRDefault="00DE0030" w:rsidP="00DE0030">
      <w:pPr>
        <w:pStyle w:val="ListParagraph"/>
        <w:numPr>
          <w:ilvl w:val="0"/>
          <w:numId w:val="27"/>
        </w:numPr>
        <w:autoSpaceDE w:val="0"/>
        <w:autoSpaceDN w:val="0"/>
        <w:rPr>
          <w:rFonts w:ascii="Arial" w:hAnsi="Arial" w:cs="Arial"/>
        </w:rPr>
      </w:pPr>
      <w:r>
        <w:rPr>
          <w:rFonts w:ascii="Arial" w:hAnsi="Arial" w:cs="Arial"/>
        </w:rPr>
        <w:t xml:space="preserve">You should </w:t>
      </w:r>
      <w:r w:rsidRPr="004F6C42">
        <w:rPr>
          <w:rFonts w:ascii="Arial" w:hAnsi="Arial" w:cs="Arial"/>
          <w:b/>
          <w:bCs/>
          <w:u w:val="single"/>
        </w:rPr>
        <w:t>not</w:t>
      </w:r>
      <w:r w:rsidRPr="004F6C42">
        <w:rPr>
          <w:rFonts w:ascii="Arial" w:hAnsi="Arial" w:cs="Arial"/>
        </w:rPr>
        <w:t xml:space="preserve"> </w:t>
      </w:r>
      <w:r>
        <w:rPr>
          <w:rFonts w:ascii="Arial" w:hAnsi="Arial" w:cs="Arial"/>
        </w:rPr>
        <w:t xml:space="preserve">get prompted with </w:t>
      </w:r>
    </w:p>
    <w:p w14:paraId="7BE9C108" w14:textId="4FA5376A" w:rsidR="00DE0030" w:rsidRDefault="00DE0030" w:rsidP="00DE0030">
      <w:pPr>
        <w:autoSpaceDE w:val="0"/>
        <w:autoSpaceDN w:val="0"/>
        <w:ind w:firstLine="720"/>
        <w:rPr>
          <w:rFonts w:ascii="Arial" w:hAnsi="Arial" w:cs="Arial"/>
          <w:b/>
          <w:bCs/>
          <w:sz w:val="24"/>
          <w:szCs w:val="24"/>
        </w:rPr>
      </w:pPr>
      <w:r w:rsidRPr="00EC561B">
        <w:rPr>
          <w:rFonts w:ascii="Arial" w:hAnsi="Arial" w:cs="Arial"/>
          <w:noProof/>
        </w:rPr>
        <w:drawing>
          <wp:inline distT="0" distB="0" distL="0" distR="0" wp14:anchorId="104BC5F6" wp14:editId="6C0585BC">
            <wp:extent cx="2209800" cy="1013384"/>
            <wp:effectExtent l="0" t="0" r="0" b="0"/>
            <wp:docPr id="544778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28982" name=""/>
                    <pic:cNvPicPr/>
                  </pic:nvPicPr>
                  <pic:blipFill>
                    <a:blip r:embed="rId12"/>
                    <a:stretch>
                      <a:fillRect/>
                    </a:stretch>
                  </pic:blipFill>
                  <pic:spPr>
                    <a:xfrm>
                      <a:off x="0" y="0"/>
                      <a:ext cx="2241299" cy="1027829"/>
                    </a:xfrm>
                    <a:prstGeom prst="rect">
                      <a:avLst/>
                    </a:prstGeom>
                  </pic:spPr>
                </pic:pic>
              </a:graphicData>
            </a:graphic>
          </wp:inline>
        </w:drawing>
      </w:r>
    </w:p>
    <w:p w14:paraId="6486D9E2" w14:textId="77777777" w:rsidR="00DE0030" w:rsidRDefault="00DE0030" w:rsidP="003A1B4D">
      <w:pPr>
        <w:autoSpaceDE w:val="0"/>
        <w:autoSpaceDN w:val="0"/>
        <w:rPr>
          <w:rFonts w:ascii="Arial" w:hAnsi="Arial" w:cs="Arial"/>
          <w:b/>
          <w:bCs/>
          <w:sz w:val="24"/>
          <w:szCs w:val="24"/>
        </w:rPr>
      </w:pPr>
    </w:p>
    <w:p w14:paraId="67E61747" w14:textId="27EC45CB" w:rsidR="00DE0030" w:rsidRPr="008918D0" w:rsidRDefault="00DE0030" w:rsidP="00DE0030">
      <w:pPr>
        <w:autoSpaceDE w:val="0"/>
        <w:autoSpaceDN w:val="0"/>
        <w:rPr>
          <w:rFonts w:ascii="Arial" w:hAnsi="Arial" w:cs="Arial"/>
          <w:b/>
          <w:bCs/>
        </w:rPr>
      </w:pPr>
      <w:r w:rsidRPr="008918D0">
        <w:rPr>
          <w:rFonts w:ascii="Arial" w:hAnsi="Arial" w:cs="Arial"/>
          <w:b/>
          <w:bCs/>
        </w:rPr>
        <w:t xml:space="preserve">Test </w:t>
      </w:r>
      <w:r w:rsidR="005309D8">
        <w:rPr>
          <w:rFonts w:ascii="Arial" w:hAnsi="Arial" w:cs="Arial"/>
          <w:b/>
          <w:bCs/>
        </w:rPr>
        <w:t>8</w:t>
      </w:r>
      <w:r>
        <w:rPr>
          <w:rFonts w:ascii="Arial" w:hAnsi="Arial" w:cs="Arial"/>
          <w:b/>
          <w:bCs/>
        </w:rPr>
        <w:t xml:space="preserve"> –Test Update via Display RO</w:t>
      </w:r>
    </w:p>
    <w:p w14:paraId="0117FC4D" w14:textId="3ADF8440" w:rsidR="00DE0030" w:rsidRPr="00A95000" w:rsidRDefault="00DE0030" w:rsidP="00DE0030">
      <w:pPr>
        <w:pStyle w:val="ListParagraph"/>
        <w:numPr>
          <w:ilvl w:val="0"/>
          <w:numId w:val="27"/>
        </w:numPr>
        <w:autoSpaceDE w:val="0"/>
        <w:autoSpaceDN w:val="0"/>
        <w:rPr>
          <w:rFonts w:ascii="Arial" w:hAnsi="Arial" w:cs="Arial"/>
        </w:rPr>
      </w:pPr>
      <w:r>
        <w:rPr>
          <w:rFonts w:ascii="Arial" w:hAnsi="Arial" w:cs="Arial"/>
        </w:rPr>
        <w:t xml:space="preserve">Use same data as Test </w:t>
      </w:r>
      <w:r w:rsidR="005309D8">
        <w:rPr>
          <w:rFonts w:ascii="Arial" w:hAnsi="Arial" w:cs="Arial"/>
        </w:rPr>
        <w:t>6</w:t>
      </w:r>
      <w:r>
        <w:rPr>
          <w:rFonts w:ascii="Arial" w:hAnsi="Arial" w:cs="Arial"/>
        </w:rPr>
        <w:t>/</w:t>
      </w:r>
      <w:r w:rsidR="005309D8">
        <w:rPr>
          <w:rFonts w:ascii="Arial" w:hAnsi="Arial" w:cs="Arial"/>
        </w:rPr>
        <w:t>7</w:t>
      </w:r>
    </w:p>
    <w:p w14:paraId="3259AAE9" w14:textId="77777777" w:rsidR="00DE0030" w:rsidRDefault="00DE0030" w:rsidP="00DE0030">
      <w:pPr>
        <w:pStyle w:val="ListParagraph"/>
        <w:numPr>
          <w:ilvl w:val="0"/>
          <w:numId w:val="27"/>
        </w:numPr>
        <w:autoSpaceDE w:val="0"/>
        <w:autoSpaceDN w:val="0"/>
        <w:rPr>
          <w:rFonts w:ascii="Arial" w:hAnsi="Arial" w:cs="Arial"/>
        </w:rPr>
      </w:pPr>
      <w:r>
        <w:rPr>
          <w:rFonts w:ascii="Arial" w:hAnsi="Arial" w:cs="Arial"/>
        </w:rPr>
        <w:t>Close out all but 1 user</w:t>
      </w:r>
    </w:p>
    <w:p w14:paraId="10F8964C" w14:textId="77777777" w:rsidR="00B869D8" w:rsidRDefault="00DE0030" w:rsidP="00DE0030">
      <w:pPr>
        <w:pStyle w:val="ListParagraph"/>
        <w:numPr>
          <w:ilvl w:val="0"/>
          <w:numId w:val="27"/>
        </w:numPr>
        <w:autoSpaceDE w:val="0"/>
        <w:autoSpaceDN w:val="0"/>
        <w:rPr>
          <w:rFonts w:ascii="Arial" w:hAnsi="Arial" w:cs="Arial"/>
        </w:rPr>
      </w:pPr>
      <w:r>
        <w:rPr>
          <w:rFonts w:ascii="Arial" w:hAnsi="Arial" w:cs="Arial"/>
        </w:rPr>
        <w:t xml:space="preserve">Either close and reopen the procedure that did not update </w:t>
      </w:r>
      <w:r w:rsidR="00B869D8">
        <w:rPr>
          <w:rFonts w:ascii="Arial" w:hAnsi="Arial" w:cs="Arial"/>
        </w:rPr>
        <w:t>or swap tabs away and back to that procedure</w:t>
      </w:r>
    </w:p>
    <w:p w14:paraId="06FF08C0" w14:textId="18F02223" w:rsidR="00DE0030" w:rsidRPr="00B869D8" w:rsidRDefault="00B869D8" w:rsidP="00B869D8">
      <w:pPr>
        <w:pStyle w:val="ListParagraph"/>
        <w:numPr>
          <w:ilvl w:val="0"/>
          <w:numId w:val="27"/>
        </w:numPr>
        <w:autoSpaceDE w:val="0"/>
        <w:autoSpaceDN w:val="0"/>
        <w:rPr>
          <w:rFonts w:ascii="Arial" w:hAnsi="Arial" w:cs="Arial"/>
        </w:rPr>
      </w:pPr>
      <w:r>
        <w:rPr>
          <w:rFonts w:ascii="Arial" w:hAnsi="Arial" w:cs="Arial"/>
        </w:rPr>
        <w:t>This time when prompted about a newer ROFST, select yes</w:t>
      </w:r>
    </w:p>
    <w:p w14:paraId="00FF60B5" w14:textId="77777777" w:rsidR="00DE0030" w:rsidRDefault="00DE0030" w:rsidP="00DE0030">
      <w:pPr>
        <w:pStyle w:val="ListParagraph"/>
        <w:numPr>
          <w:ilvl w:val="0"/>
          <w:numId w:val="27"/>
        </w:numPr>
        <w:autoSpaceDE w:val="0"/>
        <w:autoSpaceDN w:val="0"/>
        <w:rPr>
          <w:rFonts w:ascii="Arial" w:hAnsi="Arial" w:cs="Arial"/>
        </w:rPr>
      </w:pPr>
      <w:r>
        <w:rPr>
          <w:rFonts w:ascii="Arial" w:hAnsi="Arial" w:cs="Arial"/>
        </w:rPr>
        <w:t>Once the progress bar at the bottom designates that ROs have updated, verify that RO Values in a step have updated and that the RO tree has updated to include both the new and changed RO.</w:t>
      </w:r>
    </w:p>
    <w:p w14:paraId="59939E28" w14:textId="61E3279C" w:rsidR="00B869D8" w:rsidRDefault="008F1580" w:rsidP="00DE0030">
      <w:pPr>
        <w:pStyle w:val="ListParagraph"/>
        <w:numPr>
          <w:ilvl w:val="0"/>
          <w:numId w:val="27"/>
        </w:numPr>
        <w:autoSpaceDE w:val="0"/>
        <w:autoSpaceDN w:val="0"/>
        <w:rPr>
          <w:rFonts w:ascii="Arial" w:hAnsi="Arial" w:cs="Arial"/>
        </w:rPr>
      </w:pPr>
      <w:r>
        <w:rPr>
          <w:rFonts w:ascii="Arial" w:hAnsi="Arial" w:cs="Arial"/>
        </w:rPr>
        <w:t>Verify that swapping tabs away/back to that procedure now no longer prompts regarding a newer ROFST</w:t>
      </w:r>
    </w:p>
    <w:p w14:paraId="6395A1CB" w14:textId="0F58930F" w:rsidR="008F1580" w:rsidRDefault="008F1580" w:rsidP="008F1580">
      <w:pPr>
        <w:pStyle w:val="ListParagraph"/>
        <w:numPr>
          <w:ilvl w:val="0"/>
          <w:numId w:val="27"/>
        </w:numPr>
        <w:autoSpaceDE w:val="0"/>
        <w:autoSpaceDN w:val="0"/>
        <w:rPr>
          <w:rFonts w:ascii="Arial" w:hAnsi="Arial" w:cs="Arial"/>
        </w:rPr>
      </w:pPr>
      <w:r>
        <w:rPr>
          <w:rFonts w:ascii="Arial" w:hAnsi="Arial" w:cs="Arial"/>
        </w:rPr>
        <w:t>Verify that closing and reopening that procedure now no longer prompts regarding a newer ROFST</w:t>
      </w:r>
    </w:p>
    <w:p w14:paraId="002F8296" w14:textId="77777777" w:rsidR="008F1580" w:rsidRDefault="008F1580" w:rsidP="008F1580">
      <w:pPr>
        <w:pStyle w:val="ListParagraph"/>
        <w:autoSpaceDE w:val="0"/>
        <w:autoSpaceDN w:val="0"/>
        <w:rPr>
          <w:rFonts w:ascii="Arial" w:hAnsi="Arial" w:cs="Arial"/>
        </w:rPr>
      </w:pPr>
    </w:p>
    <w:p w14:paraId="0F70E62D" w14:textId="03196648" w:rsidR="00AD6428" w:rsidRPr="008918D0" w:rsidRDefault="00AD6428" w:rsidP="00AD6428">
      <w:pPr>
        <w:autoSpaceDE w:val="0"/>
        <w:autoSpaceDN w:val="0"/>
        <w:rPr>
          <w:rFonts w:ascii="Arial" w:hAnsi="Arial" w:cs="Arial"/>
          <w:b/>
          <w:bCs/>
        </w:rPr>
      </w:pPr>
      <w:r w:rsidRPr="008918D0">
        <w:rPr>
          <w:rFonts w:ascii="Arial" w:hAnsi="Arial" w:cs="Arial"/>
          <w:b/>
          <w:bCs/>
        </w:rPr>
        <w:t xml:space="preserve">Test </w:t>
      </w:r>
      <w:r>
        <w:rPr>
          <w:rFonts w:ascii="Arial" w:hAnsi="Arial" w:cs="Arial"/>
          <w:b/>
          <w:bCs/>
        </w:rPr>
        <w:t>9 – Test Deleted RO</w:t>
      </w:r>
    </w:p>
    <w:p w14:paraId="39ED66D8" w14:textId="08FC2EC0" w:rsidR="00AD6428" w:rsidRDefault="00AD6428" w:rsidP="00AD6428">
      <w:pPr>
        <w:pStyle w:val="ListParagraph"/>
        <w:numPr>
          <w:ilvl w:val="0"/>
          <w:numId w:val="27"/>
        </w:numPr>
        <w:autoSpaceDE w:val="0"/>
        <w:autoSpaceDN w:val="0"/>
        <w:rPr>
          <w:rFonts w:ascii="Arial" w:hAnsi="Arial" w:cs="Arial"/>
        </w:rPr>
      </w:pPr>
      <w:r>
        <w:rPr>
          <w:rFonts w:ascii="Arial" w:hAnsi="Arial" w:cs="Arial"/>
        </w:rPr>
        <w:t>Use same data as Test 6/7/8</w:t>
      </w:r>
    </w:p>
    <w:p w14:paraId="364EBB09" w14:textId="056A0B7C" w:rsidR="00AD6428" w:rsidRPr="00A95000" w:rsidRDefault="00AD6428" w:rsidP="00AD6428">
      <w:pPr>
        <w:pStyle w:val="ListParagraph"/>
        <w:numPr>
          <w:ilvl w:val="0"/>
          <w:numId w:val="27"/>
        </w:numPr>
        <w:autoSpaceDE w:val="0"/>
        <w:autoSpaceDN w:val="0"/>
        <w:rPr>
          <w:rFonts w:ascii="Arial" w:hAnsi="Arial" w:cs="Arial"/>
        </w:rPr>
      </w:pPr>
      <w:r>
        <w:rPr>
          <w:rFonts w:ascii="Arial" w:hAnsi="Arial" w:cs="Arial"/>
        </w:rPr>
        <w:t xml:space="preserve">Using current version of the RO Editor, add a new RO also and </w:t>
      </w:r>
      <w:proofErr w:type="gramStart"/>
      <w:r>
        <w:rPr>
          <w:rFonts w:ascii="Arial" w:hAnsi="Arial" w:cs="Arial"/>
        </w:rPr>
        <w:t>Create</w:t>
      </w:r>
      <w:proofErr w:type="gramEnd"/>
      <w:r>
        <w:rPr>
          <w:rFonts w:ascii="Arial" w:hAnsi="Arial" w:cs="Arial"/>
        </w:rPr>
        <w:t xml:space="preserve"> a RO FST</w:t>
      </w:r>
    </w:p>
    <w:p w14:paraId="31E9D506" w14:textId="079948DE" w:rsidR="00AD6428" w:rsidRDefault="00AD6428" w:rsidP="00AD6428">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 (using any method)</w:t>
      </w:r>
    </w:p>
    <w:p w14:paraId="5F755A1E" w14:textId="67A74EF6" w:rsidR="00AD6428" w:rsidRDefault="00AD6428" w:rsidP="00AD6428">
      <w:pPr>
        <w:pStyle w:val="ListParagraph"/>
        <w:numPr>
          <w:ilvl w:val="0"/>
          <w:numId w:val="27"/>
        </w:numPr>
        <w:autoSpaceDE w:val="0"/>
        <w:autoSpaceDN w:val="0"/>
        <w:rPr>
          <w:rFonts w:ascii="Arial" w:hAnsi="Arial" w:cs="Arial"/>
        </w:rPr>
      </w:pPr>
      <w:r>
        <w:rPr>
          <w:rFonts w:ascii="Arial" w:hAnsi="Arial" w:cs="Arial"/>
        </w:rPr>
        <w:t>Add the new RO to a Step</w:t>
      </w:r>
    </w:p>
    <w:p w14:paraId="6317AB8C" w14:textId="536348CC" w:rsidR="00AD6428" w:rsidRPr="00A95000" w:rsidRDefault="00AD6428" w:rsidP="00AD6428">
      <w:pPr>
        <w:pStyle w:val="ListParagraph"/>
        <w:numPr>
          <w:ilvl w:val="0"/>
          <w:numId w:val="27"/>
        </w:numPr>
        <w:autoSpaceDE w:val="0"/>
        <w:autoSpaceDN w:val="0"/>
        <w:rPr>
          <w:rFonts w:ascii="Arial" w:hAnsi="Arial" w:cs="Arial"/>
        </w:rPr>
      </w:pPr>
      <w:r>
        <w:rPr>
          <w:rFonts w:ascii="Arial" w:hAnsi="Arial" w:cs="Arial"/>
        </w:rPr>
        <w:t xml:space="preserve">Using current version of the RO Editor, delete the new RO also and </w:t>
      </w:r>
      <w:proofErr w:type="gramStart"/>
      <w:r>
        <w:rPr>
          <w:rFonts w:ascii="Arial" w:hAnsi="Arial" w:cs="Arial"/>
        </w:rPr>
        <w:t>Create</w:t>
      </w:r>
      <w:proofErr w:type="gramEnd"/>
      <w:r>
        <w:rPr>
          <w:rFonts w:ascii="Arial" w:hAnsi="Arial" w:cs="Arial"/>
        </w:rPr>
        <w:t xml:space="preserve"> a RO FST</w:t>
      </w:r>
    </w:p>
    <w:p w14:paraId="7A8B647F" w14:textId="3002C7C5" w:rsidR="00AD6428" w:rsidRPr="00AD6428" w:rsidRDefault="00AD6428" w:rsidP="00AD6428">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 (using any method)</w:t>
      </w:r>
    </w:p>
    <w:p w14:paraId="4697F946" w14:textId="19178DAE" w:rsidR="00AD6428" w:rsidRPr="00AD6428" w:rsidRDefault="00AD6428" w:rsidP="00AD6428">
      <w:pPr>
        <w:pStyle w:val="ListParagraph"/>
        <w:numPr>
          <w:ilvl w:val="0"/>
          <w:numId w:val="27"/>
        </w:numPr>
        <w:autoSpaceDE w:val="0"/>
        <w:autoSpaceDN w:val="0"/>
        <w:rPr>
          <w:rFonts w:ascii="Arial" w:hAnsi="Arial" w:cs="Arial"/>
        </w:rPr>
      </w:pPr>
      <w:r>
        <w:rPr>
          <w:rFonts w:ascii="Arial" w:hAnsi="Arial" w:cs="Arial"/>
        </w:rPr>
        <w:t xml:space="preserve">Once the progress bar at the bottom designates that ROs have updated, </w:t>
      </w:r>
      <w:proofErr w:type="gramStart"/>
      <w:r>
        <w:rPr>
          <w:rFonts w:ascii="Arial" w:hAnsi="Arial" w:cs="Arial"/>
        </w:rPr>
        <w:t>Verify</w:t>
      </w:r>
      <w:proofErr w:type="gramEnd"/>
      <w:r>
        <w:rPr>
          <w:rFonts w:ascii="Arial" w:hAnsi="Arial" w:cs="Arial"/>
        </w:rPr>
        <w:t xml:space="preserve"> that the RO was deleted in the Step Properties RO Tree &amp; that the step that you had previously added the RO to now has the annotation for the Deleted RO</w:t>
      </w:r>
      <w:r w:rsidR="00812476">
        <w:rPr>
          <w:rFonts w:ascii="Arial" w:hAnsi="Arial" w:cs="Arial"/>
        </w:rPr>
        <w:t xml:space="preserve"> (i.e. changed the link to text)</w:t>
      </w:r>
      <w:r>
        <w:rPr>
          <w:rFonts w:ascii="Arial" w:hAnsi="Arial" w:cs="Arial"/>
        </w:rPr>
        <w:t>.</w:t>
      </w:r>
    </w:p>
    <w:p w14:paraId="4FDA0DCA" w14:textId="64380EFF" w:rsidR="004056F7" w:rsidRDefault="004056F7">
      <w:pPr>
        <w:rPr>
          <w:rFonts w:ascii="Arial" w:hAnsi="Arial" w:cs="Arial"/>
        </w:rPr>
      </w:pPr>
      <w:r>
        <w:rPr>
          <w:rFonts w:ascii="Arial" w:hAnsi="Arial" w:cs="Arial"/>
        </w:rPr>
        <w:br w:type="page"/>
      </w:r>
    </w:p>
    <w:p w14:paraId="3A6D608E" w14:textId="50FC4E1B" w:rsidR="009352C9" w:rsidRPr="008918D0" w:rsidRDefault="009352C9" w:rsidP="009352C9">
      <w:pPr>
        <w:autoSpaceDE w:val="0"/>
        <w:autoSpaceDN w:val="0"/>
        <w:rPr>
          <w:rFonts w:ascii="Arial" w:hAnsi="Arial" w:cs="Arial"/>
          <w:b/>
          <w:bCs/>
        </w:rPr>
      </w:pPr>
      <w:r w:rsidRPr="008918D0">
        <w:rPr>
          <w:rFonts w:ascii="Arial" w:hAnsi="Arial" w:cs="Arial"/>
          <w:b/>
          <w:bCs/>
        </w:rPr>
        <w:lastRenderedPageBreak/>
        <w:t xml:space="preserve">Test </w:t>
      </w:r>
      <w:r w:rsidR="00AD6428">
        <w:rPr>
          <w:rFonts w:ascii="Arial" w:hAnsi="Arial" w:cs="Arial"/>
          <w:b/>
          <w:bCs/>
        </w:rPr>
        <w:t>10</w:t>
      </w:r>
      <w:r>
        <w:rPr>
          <w:rFonts w:ascii="Arial" w:hAnsi="Arial" w:cs="Arial"/>
          <w:b/>
          <w:bCs/>
        </w:rPr>
        <w:t xml:space="preserve"> –Test </w:t>
      </w:r>
      <w:r w:rsidR="0001492C">
        <w:rPr>
          <w:rFonts w:ascii="Arial" w:hAnsi="Arial" w:cs="Arial"/>
          <w:b/>
          <w:bCs/>
        </w:rPr>
        <w:t>Parent Child / Multi-unit</w:t>
      </w:r>
      <w:r w:rsidR="00EB69E8">
        <w:rPr>
          <w:rFonts w:ascii="Arial" w:hAnsi="Arial" w:cs="Arial"/>
          <w:b/>
          <w:bCs/>
        </w:rPr>
        <w:t xml:space="preserve"> &amp; Word Section ROs</w:t>
      </w:r>
    </w:p>
    <w:p w14:paraId="111E0720" w14:textId="39E862E3" w:rsidR="009352C9" w:rsidRPr="00A95000" w:rsidRDefault="009352C9" w:rsidP="009352C9">
      <w:pPr>
        <w:pStyle w:val="ListParagraph"/>
        <w:numPr>
          <w:ilvl w:val="0"/>
          <w:numId w:val="27"/>
        </w:numPr>
        <w:autoSpaceDE w:val="0"/>
        <w:autoSpaceDN w:val="0"/>
        <w:rPr>
          <w:rFonts w:ascii="Arial" w:hAnsi="Arial" w:cs="Arial"/>
        </w:rPr>
      </w:pPr>
      <w:r>
        <w:rPr>
          <w:rFonts w:ascii="Arial" w:hAnsi="Arial" w:cs="Arial"/>
        </w:rPr>
        <w:t xml:space="preserve">Use </w:t>
      </w:r>
      <w:r w:rsidR="0001492C">
        <w:rPr>
          <w:rFonts w:ascii="Arial" w:hAnsi="Arial" w:cs="Arial"/>
        </w:rPr>
        <w:t>any data that is multi-unit</w:t>
      </w:r>
    </w:p>
    <w:p w14:paraId="57E725F1" w14:textId="2C194123" w:rsidR="0001492C" w:rsidRDefault="0001492C" w:rsidP="0001492C">
      <w:pPr>
        <w:pStyle w:val="ListParagraph"/>
        <w:numPr>
          <w:ilvl w:val="0"/>
          <w:numId w:val="27"/>
        </w:numPr>
        <w:autoSpaceDE w:val="0"/>
        <w:autoSpaceDN w:val="0"/>
        <w:rPr>
          <w:rFonts w:ascii="Arial" w:hAnsi="Arial" w:cs="Arial"/>
        </w:rPr>
      </w:pPr>
      <w:r>
        <w:rPr>
          <w:rFonts w:ascii="Arial" w:hAnsi="Arial" w:cs="Arial"/>
        </w:rPr>
        <w:t>Add a multi-unit RO to a step in PROMS and also a word section</w:t>
      </w:r>
      <w:r w:rsidR="0043701A">
        <w:rPr>
          <w:rFonts w:ascii="Arial" w:hAnsi="Arial" w:cs="Arial"/>
        </w:rPr>
        <w:t xml:space="preserve"> and save the Word section.  Do not open the Word section between updating the RO.FST and printing. Opening the Word section and saving it in PROMS clears the pdf.</w:t>
      </w:r>
    </w:p>
    <w:p w14:paraId="36FDFCF8" w14:textId="41C51612" w:rsidR="004150D8" w:rsidRDefault="004150D8" w:rsidP="0001492C">
      <w:pPr>
        <w:pStyle w:val="ListParagraph"/>
        <w:numPr>
          <w:ilvl w:val="0"/>
          <w:numId w:val="27"/>
        </w:numPr>
        <w:autoSpaceDE w:val="0"/>
        <w:autoSpaceDN w:val="0"/>
        <w:rPr>
          <w:rFonts w:ascii="Arial" w:hAnsi="Arial" w:cs="Arial"/>
        </w:rPr>
      </w:pPr>
      <w:r>
        <w:rPr>
          <w:rFonts w:ascii="Arial" w:hAnsi="Arial" w:cs="Arial"/>
        </w:rPr>
        <w:t>Print the step / section to establish a base</w:t>
      </w:r>
    </w:p>
    <w:p w14:paraId="59A7629E" w14:textId="79113F08" w:rsidR="0001492C" w:rsidRPr="00A95000" w:rsidRDefault="0001492C" w:rsidP="0001492C">
      <w:pPr>
        <w:pStyle w:val="ListParagraph"/>
        <w:numPr>
          <w:ilvl w:val="0"/>
          <w:numId w:val="27"/>
        </w:numPr>
        <w:autoSpaceDE w:val="0"/>
        <w:autoSpaceDN w:val="0"/>
        <w:rPr>
          <w:rFonts w:ascii="Arial" w:hAnsi="Arial" w:cs="Arial"/>
        </w:rPr>
      </w:pPr>
      <w:r>
        <w:rPr>
          <w:rFonts w:ascii="Arial" w:hAnsi="Arial" w:cs="Arial"/>
        </w:rPr>
        <w:t>Using current version of the RO Editor, update one of the unit specific items for the RO and Create a RO FST</w:t>
      </w:r>
    </w:p>
    <w:p w14:paraId="057F3FF6" w14:textId="2B0DFBC8" w:rsidR="0001492C" w:rsidRDefault="0001492C" w:rsidP="0001492C">
      <w:pPr>
        <w:pStyle w:val="ListParagraph"/>
        <w:numPr>
          <w:ilvl w:val="0"/>
          <w:numId w:val="27"/>
        </w:numPr>
        <w:autoSpaceDE w:val="0"/>
        <w:autoSpaceDN w:val="0"/>
        <w:rPr>
          <w:rFonts w:ascii="Arial" w:hAnsi="Arial" w:cs="Arial"/>
        </w:rPr>
      </w:pPr>
      <w:r>
        <w:rPr>
          <w:rFonts w:ascii="Arial" w:hAnsi="Arial" w:cs="Arial"/>
        </w:rPr>
        <w:t>Using the current version of PROMS, update values using the RO FST by clicking on the Update RO Values button in the Step Tab Ribbon</w:t>
      </w:r>
    </w:p>
    <w:p w14:paraId="7DC57DCE" w14:textId="77777777" w:rsidR="0001492C" w:rsidRDefault="0001492C" w:rsidP="0001492C">
      <w:pPr>
        <w:pStyle w:val="ListParagraph"/>
        <w:numPr>
          <w:ilvl w:val="0"/>
          <w:numId w:val="27"/>
        </w:numPr>
        <w:autoSpaceDE w:val="0"/>
        <w:autoSpaceDN w:val="0"/>
        <w:rPr>
          <w:rFonts w:ascii="Arial" w:hAnsi="Arial" w:cs="Arial"/>
        </w:rPr>
      </w:pPr>
      <w:r>
        <w:rPr>
          <w:rFonts w:ascii="Arial" w:hAnsi="Arial" w:cs="Arial"/>
        </w:rPr>
        <w:t>Once the progress bar at the bottom designates that ROs have updated, verify that RO Values in a step have updated and that the RO tree has updated (click on a step, open Step Properties -&gt; click the RO tab &amp; navigate to the RO in the tree)</w:t>
      </w:r>
    </w:p>
    <w:p w14:paraId="031DDB0B" w14:textId="21360FC1" w:rsidR="00EB69E8" w:rsidRDefault="00EB69E8" w:rsidP="0001492C">
      <w:pPr>
        <w:pStyle w:val="ListParagraph"/>
        <w:numPr>
          <w:ilvl w:val="0"/>
          <w:numId w:val="27"/>
        </w:numPr>
        <w:autoSpaceDE w:val="0"/>
        <w:autoSpaceDN w:val="0"/>
        <w:rPr>
          <w:rFonts w:ascii="Arial" w:hAnsi="Arial" w:cs="Arial"/>
        </w:rPr>
      </w:pPr>
      <w:r>
        <w:rPr>
          <w:rFonts w:ascii="Arial" w:hAnsi="Arial" w:cs="Arial"/>
        </w:rPr>
        <w:t>Verify that it prints correctly with the new unit-specific RO Values.</w:t>
      </w:r>
    </w:p>
    <w:p w14:paraId="1C479ACA" w14:textId="77777777" w:rsidR="00864869" w:rsidRDefault="00864869" w:rsidP="00864869">
      <w:pPr>
        <w:autoSpaceDE w:val="0"/>
        <w:autoSpaceDN w:val="0"/>
        <w:rPr>
          <w:rFonts w:ascii="Arial" w:hAnsi="Arial" w:cs="Arial"/>
        </w:rPr>
      </w:pPr>
    </w:p>
    <w:p w14:paraId="7882DBD4" w14:textId="77777777" w:rsidR="00864869" w:rsidRDefault="00864869" w:rsidP="00864869">
      <w:pPr>
        <w:autoSpaceDE w:val="0"/>
        <w:autoSpaceDN w:val="0"/>
        <w:rPr>
          <w:rFonts w:ascii="Arial" w:hAnsi="Arial" w:cs="Arial"/>
        </w:rPr>
      </w:pPr>
    </w:p>
    <w:p w14:paraId="3CA09759" w14:textId="01F00A38" w:rsidR="008918D0" w:rsidRPr="008918D0" w:rsidRDefault="008918D0" w:rsidP="008918D0">
      <w:pPr>
        <w:autoSpaceDE w:val="0"/>
        <w:autoSpaceDN w:val="0"/>
        <w:rPr>
          <w:rFonts w:ascii="Arial" w:hAnsi="Arial" w:cs="Arial"/>
          <w:b/>
          <w:bCs/>
        </w:rPr>
      </w:pPr>
      <w:bookmarkStart w:id="5" w:name="OLE_LINK3"/>
      <w:r>
        <w:rPr>
          <w:rFonts w:ascii="Arial" w:hAnsi="Arial" w:cs="Arial"/>
        </w:rPr>
        <w:t xml:space="preserve">  </w:t>
      </w:r>
      <w:r w:rsidRPr="008918D0">
        <w:rPr>
          <w:rFonts w:ascii="Arial" w:hAnsi="Arial" w:cs="Arial"/>
          <w:b/>
          <w:bCs/>
        </w:rPr>
        <w:t xml:space="preserve">Test </w:t>
      </w:r>
      <w:r w:rsidR="009352C9">
        <w:rPr>
          <w:rFonts w:ascii="Arial" w:hAnsi="Arial" w:cs="Arial"/>
          <w:b/>
          <w:bCs/>
        </w:rPr>
        <w:t>1</w:t>
      </w:r>
      <w:r w:rsidR="00AD6428">
        <w:rPr>
          <w:rFonts w:ascii="Arial" w:hAnsi="Arial" w:cs="Arial"/>
          <w:b/>
          <w:bCs/>
        </w:rPr>
        <w:t>1</w:t>
      </w:r>
      <w:r w:rsidR="003048E5">
        <w:rPr>
          <w:rFonts w:ascii="Arial" w:hAnsi="Arial" w:cs="Arial"/>
          <w:b/>
          <w:bCs/>
        </w:rPr>
        <w:t xml:space="preserve"> – SQL Server RO DB</w:t>
      </w:r>
    </w:p>
    <w:p w14:paraId="4A330B3D" w14:textId="74D74EB8" w:rsidR="008918D0" w:rsidRDefault="008918D0" w:rsidP="008918D0">
      <w:pPr>
        <w:pStyle w:val="ListParagraph"/>
        <w:numPr>
          <w:ilvl w:val="0"/>
          <w:numId w:val="27"/>
        </w:numPr>
        <w:autoSpaceDE w:val="0"/>
        <w:autoSpaceDN w:val="0"/>
        <w:rPr>
          <w:rFonts w:ascii="Arial" w:hAnsi="Arial" w:cs="Arial"/>
        </w:rPr>
      </w:pPr>
      <w:r>
        <w:rPr>
          <w:rFonts w:ascii="Arial" w:hAnsi="Arial" w:cs="Arial"/>
        </w:rPr>
        <w:t xml:space="preserve">Convert a RO database </w:t>
      </w:r>
      <w:proofErr w:type="gramStart"/>
      <w:r>
        <w:rPr>
          <w:rFonts w:ascii="Arial" w:hAnsi="Arial" w:cs="Arial"/>
        </w:rPr>
        <w:t>to use</w:t>
      </w:r>
      <w:proofErr w:type="gramEnd"/>
      <w:r>
        <w:rPr>
          <w:rFonts w:ascii="Arial" w:hAnsi="Arial" w:cs="Arial"/>
        </w:rPr>
        <w:t xml:space="preserve"> SQL Server instead of MS Access (or use a </w:t>
      </w:r>
      <w:proofErr w:type="spellStart"/>
      <w:r>
        <w:rPr>
          <w:rFonts w:ascii="Arial" w:hAnsi="Arial" w:cs="Arial"/>
        </w:rPr>
        <w:t>ro</w:t>
      </w:r>
      <w:proofErr w:type="spellEnd"/>
      <w:r>
        <w:rPr>
          <w:rFonts w:ascii="Arial" w:hAnsi="Arial" w:cs="Arial"/>
        </w:rPr>
        <w:t xml:space="preserve"> database already using SQL Server)</w:t>
      </w:r>
    </w:p>
    <w:p w14:paraId="62BEBD6A" w14:textId="65646B60" w:rsidR="008918D0" w:rsidRDefault="003048E5" w:rsidP="008918D0">
      <w:pPr>
        <w:pStyle w:val="ListParagraph"/>
        <w:numPr>
          <w:ilvl w:val="0"/>
          <w:numId w:val="27"/>
        </w:numPr>
        <w:autoSpaceDE w:val="0"/>
        <w:autoSpaceDN w:val="0"/>
        <w:rPr>
          <w:rFonts w:ascii="Arial" w:hAnsi="Arial" w:cs="Arial"/>
        </w:rPr>
      </w:pPr>
      <w:r>
        <w:rPr>
          <w:rFonts w:ascii="Arial" w:hAnsi="Arial" w:cs="Arial"/>
        </w:rPr>
        <w:t>Using the RO editor, Create a RO FST</w:t>
      </w:r>
    </w:p>
    <w:p w14:paraId="14B4B72B" w14:textId="172D0214" w:rsidR="003048E5" w:rsidRDefault="003048E5" w:rsidP="008918D0">
      <w:pPr>
        <w:pStyle w:val="ListParagraph"/>
        <w:numPr>
          <w:ilvl w:val="0"/>
          <w:numId w:val="27"/>
        </w:numPr>
        <w:autoSpaceDE w:val="0"/>
        <w:autoSpaceDN w:val="0"/>
        <w:rPr>
          <w:rFonts w:ascii="Arial" w:hAnsi="Arial" w:cs="Arial"/>
        </w:rPr>
      </w:pPr>
      <w:r>
        <w:rPr>
          <w:rFonts w:ascii="Arial" w:hAnsi="Arial" w:cs="Arial"/>
        </w:rPr>
        <w:t>In PROMS, update values using the RO FST</w:t>
      </w:r>
    </w:p>
    <w:p w14:paraId="763F1C65" w14:textId="3DF9E0E5" w:rsidR="003048E5" w:rsidRDefault="003048E5" w:rsidP="008918D0">
      <w:pPr>
        <w:pStyle w:val="ListParagraph"/>
        <w:numPr>
          <w:ilvl w:val="0"/>
          <w:numId w:val="27"/>
        </w:numPr>
        <w:autoSpaceDE w:val="0"/>
        <w:autoSpaceDN w:val="0"/>
        <w:rPr>
          <w:rFonts w:ascii="Arial" w:hAnsi="Arial" w:cs="Arial"/>
        </w:rPr>
      </w:pPr>
      <w:r>
        <w:rPr>
          <w:rFonts w:ascii="Arial" w:hAnsi="Arial" w:cs="Arial"/>
        </w:rPr>
        <w:t>Add a RO to a step in PROMS</w:t>
      </w:r>
    </w:p>
    <w:p w14:paraId="2EA3AC00" w14:textId="5B83D4D2" w:rsidR="003048E5" w:rsidRDefault="003048E5" w:rsidP="008918D0">
      <w:pPr>
        <w:pStyle w:val="ListParagraph"/>
        <w:numPr>
          <w:ilvl w:val="0"/>
          <w:numId w:val="27"/>
        </w:numPr>
        <w:autoSpaceDE w:val="0"/>
        <w:autoSpaceDN w:val="0"/>
        <w:rPr>
          <w:rFonts w:ascii="Arial" w:hAnsi="Arial" w:cs="Arial"/>
        </w:rPr>
      </w:pPr>
      <w:r>
        <w:rPr>
          <w:rFonts w:ascii="Arial" w:hAnsi="Arial" w:cs="Arial"/>
        </w:rPr>
        <w:t>In the RO Editor, change the RO</w:t>
      </w:r>
    </w:p>
    <w:p w14:paraId="7179D1BF" w14:textId="30D61DD7" w:rsidR="003048E5" w:rsidRDefault="003048E5" w:rsidP="008918D0">
      <w:pPr>
        <w:pStyle w:val="ListParagraph"/>
        <w:numPr>
          <w:ilvl w:val="0"/>
          <w:numId w:val="27"/>
        </w:numPr>
        <w:autoSpaceDE w:val="0"/>
        <w:autoSpaceDN w:val="0"/>
        <w:rPr>
          <w:rFonts w:ascii="Arial" w:hAnsi="Arial" w:cs="Arial"/>
        </w:rPr>
      </w:pPr>
      <w:r>
        <w:rPr>
          <w:rFonts w:ascii="Arial" w:hAnsi="Arial" w:cs="Arial"/>
        </w:rPr>
        <w:t>Create a new RO FST</w:t>
      </w:r>
    </w:p>
    <w:p w14:paraId="357FF6EC" w14:textId="23E7A81E" w:rsidR="003048E5" w:rsidRDefault="003048E5" w:rsidP="008918D0">
      <w:pPr>
        <w:pStyle w:val="ListParagraph"/>
        <w:numPr>
          <w:ilvl w:val="0"/>
          <w:numId w:val="27"/>
        </w:numPr>
        <w:autoSpaceDE w:val="0"/>
        <w:autoSpaceDN w:val="0"/>
        <w:rPr>
          <w:rFonts w:ascii="Arial" w:hAnsi="Arial" w:cs="Arial"/>
        </w:rPr>
      </w:pPr>
      <w:r>
        <w:rPr>
          <w:rFonts w:ascii="Arial" w:hAnsi="Arial" w:cs="Arial"/>
        </w:rPr>
        <w:t>In PROMS, update values using the RO FST</w:t>
      </w:r>
    </w:p>
    <w:p w14:paraId="790ECD90" w14:textId="2CA55D26" w:rsidR="00EE77A7" w:rsidRPr="00626843" w:rsidRDefault="003048E5" w:rsidP="00EE77A7">
      <w:pPr>
        <w:pStyle w:val="ListParagraph"/>
        <w:numPr>
          <w:ilvl w:val="0"/>
          <w:numId w:val="27"/>
        </w:numPr>
        <w:autoSpaceDE w:val="0"/>
        <w:autoSpaceDN w:val="0"/>
        <w:rPr>
          <w:rFonts w:ascii="Arial" w:hAnsi="Arial" w:cs="Arial"/>
        </w:rPr>
      </w:pPr>
      <w:r>
        <w:rPr>
          <w:rFonts w:ascii="Arial" w:hAnsi="Arial" w:cs="Arial"/>
        </w:rPr>
        <w:t xml:space="preserve">Once the progress bar at the bottom designates that ROs have updated, </w:t>
      </w:r>
      <w:proofErr w:type="gramStart"/>
      <w:r>
        <w:rPr>
          <w:rFonts w:ascii="Arial" w:hAnsi="Arial" w:cs="Arial"/>
        </w:rPr>
        <w:t>Verify</w:t>
      </w:r>
      <w:proofErr w:type="gramEnd"/>
      <w:r>
        <w:rPr>
          <w:rFonts w:ascii="Arial" w:hAnsi="Arial" w:cs="Arial"/>
        </w:rPr>
        <w:t xml:space="preserve"> that RO Values in a step have updated and that the RO tree has updated.</w:t>
      </w:r>
    </w:p>
    <w:p w14:paraId="7073B910" w14:textId="77777777" w:rsidR="00626843" w:rsidRDefault="00626843" w:rsidP="00626843">
      <w:pPr>
        <w:autoSpaceDE w:val="0"/>
        <w:autoSpaceDN w:val="0"/>
        <w:rPr>
          <w:rFonts w:ascii="Arial" w:hAnsi="Arial" w:cs="Arial"/>
        </w:rPr>
      </w:pPr>
    </w:p>
    <w:p w14:paraId="228F8B48" w14:textId="65CD55F2" w:rsidR="00626843" w:rsidRPr="008918D0" w:rsidRDefault="00626843" w:rsidP="00626843">
      <w:pPr>
        <w:autoSpaceDE w:val="0"/>
        <w:autoSpaceDN w:val="0"/>
        <w:rPr>
          <w:rFonts w:ascii="Arial" w:hAnsi="Arial" w:cs="Arial"/>
          <w:b/>
          <w:bCs/>
        </w:rPr>
      </w:pPr>
      <w:r>
        <w:rPr>
          <w:rFonts w:ascii="Arial" w:hAnsi="Arial" w:cs="Arial"/>
        </w:rPr>
        <w:t xml:space="preserve">  </w:t>
      </w:r>
      <w:r w:rsidRPr="008918D0">
        <w:rPr>
          <w:rFonts w:ascii="Arial" w:hAnsi="Arial" w:cs="Arial"/>
          <w:b/>
          <w:bCs/>
        </w:rPr>
        <w:t xml:space="preserve">Test </w:t>
      </w:r>
      <w:r>
        <w:rPr>
          <w:rFonts w:ascii="Arial" w:hAnsi="Arial" w:cs="Arial"/>
          <w:b/>
          <w:bCs/>
        </w:rPr>
        <w:t xml:space="preserve">12 – </w:t>
      </w:r>
      <w:r w:rsidR="000E3875">
        <w:rPr>
          <w:rFonts w:ascii="Arial" w:hAnsi="Arial" w:cs="Arial"/>
          <w:b/>
          <w:bCs/>
        </w:rPr>
        <w:t>Additional Testing</w:t>
      </w:r>
    </w:p>
    <w:p w14:paraId="2ED4FF8A" w14:textId="5596311C" w:rsidR="007C0BEB" w:rsidRDefault="00F314E9" w:rsidP="007C0BEB">
      <w:pPr>
        <w:pStyle w:val="ListParagraph"/>
        <w:numPr>
          <w:ilvl w:val="0"/>
          <w:numId w:val="41"/>
        </w:numPr>
        <w:autoSpaceDE w:val="0"/>
        <w:autoSpaceDN w:val="0"/>
        <w:ind w:left="720"/>
        <w:rPr>
          <w:rFonts w:ascii="Arial" w:hAnsi="Arial" w:cs="Arial"/>
        </w:rPr>
      </w:pPr>
      <w:r>
        <w:rPr>
          <w:rFonts w:ascii="Arial" w:hAnsi="Arial" w:cs="Arial"/>
        </w:rPr>
        <w:t xml:space="preserve">For various </w:t>
      </w:r>
      <w:r w:rsidR="007C0BEB">
        <w:rPr>
          <w:rFonts w:ascii="Arial" w:hAnsi="Arial" w:cs="Arial"/>
        </w:rPr>
        <w:t>plants</w:t>
      </w:r>
      <w:r>
        <w:rPr>
          <w:rFonts w:ascii="Arial" w:hAnsi="Arial" w:cs="Arial"/>
        </w:rPr>
        <w:t>,</w:t>
      </w:r>
      <w:r w:rsidR="007C0BEB">
        <w:rPr>
          <w:rFonts w:ascii="Arial" w:hAnsi="Arial" w:cs="Arial"/>
        </w:rPr>
        <w:t xml:space="preserve"> </w:t>
      </w:r>
      <w:r>
        <w:rPr>
          <w:rFonts w:ascii="Arial" w:hAnsi="Arial" w:cs="Arial"/>
        </w:rPr>
        <w:t>follow</w:t>
      </w:r>
      <w:r w:rsidR="007C0BEB">
        <w:rPr>
          <w:rFonts w:ascii="Arial" w:hAnsi="Arial" w:cs="Arial"/>
        </w:rPr>
        <w:t xml:space="preserve"> Test 1 instructions</w:t>
      </w:r>
      <w:r w:rsidR="00B768F8">
        <w:rPr>
          <w:rFonts w:ascii="Arial" w:hAnsi="Arial" w:cs="Arial"/>
        </w:rPr>
        <w:t xml:space="preserve"> to verify old version RO.FST and </w:t>
      </w:r>
      <w:proofErr w:type="gramStart"/>
      <w:r w:rsidR="00B768F8">
        <w:rPr>
          <w:rFonts w:ascii="Arial" w:hAnsi="Arial" w:cs="Arial"/>
        </w:rPr>
        <w:t>updating</w:t>
      </w:r>
      <w:proofErr w:type="gramEnd"/>
      <w:r w:rsidR="00B768F8">
        <w:rPr>
          <w:rFonts w:ascii="Arial" w:hAnsi="Arial" w:cs="Arial"/>
        </w:rPr>
        <w:t xml:space="preserve"> with new version</w:t>
      </w:r>
      <w:r>
        <w:rPr>
          <w:rFonts w:ascii="Arial" w:hAnsi="Arial" w:cs="Arial"/>
        </w:rPr>
        <w:t>.</w:t>
      </w:r>
    </w:p>
    <w:p w14:paraId="444339D9" w14:textId="7F24D3CE" w:rsidR="00626843" w:rsidRDefault="00F314E9" w:rsidP="007C0BEB">
      <w:pPr>
        <w:pStyle w:val="ListParagraph"/>
        <w:numPr>
          <w:ilvl w:val="0"/>
          <w:numId w:val="41"/>
        </w:numPr>
        <w:autoSpaceDE w:val="0"/>
        <w:autoSpaceDN w:val="0"/>
        <w:ind w:left="720"/>
        <w:rPr>
          <w:rFonts w:ascii="Arial" w:hAnsi="Arial" w:cs="Arial"/>
        </w:rPr>
      </w:pPr>
      <w:r>
        <w:rPr>
          <w:rFonts w:ascii="Arial" w:hAnsi="Arial" w:cs="Arial"/>
        </w:rPr>
        <w:t xml:space="preserve">For various plants, use the current testing executables and make changes to ROs, create </w:t>
      </w:r>
      <w:proofErr w:type="spellStart"/>
      <w:r>
        <w:rPr>
          <w:rFonts w:ascii="Arial" w:hAnsi="Arial" w:cs="Arial"/>
        </w:rPr>
        <w:t>ro.fst’s</w:t>
      </w:r>
      <w:proofErr w:type="spellEnd"/>
      <w:r>
        <w:rPr>
          <w:rFonts w:ascii="Arial" w:hAnsi="Arial" w:cs="Arial"/>
        </w:rPr>
        <w:t xml:space="preserve">, and update RO values.  </w:t>
      </w:r>
    </w:p>
    <w:p w14:paraId="7C509F95" w14:textId="11E18F78" w:rsidR="00626843" w:rsidRDefault="00F314E9" w:rsidP="007C0BEB">
      <w:pPr>
        <w:pStyle w:val="ListParagraph"/>
        <w:numPr>
          <w:ilvl w:val="0"/>
          <w:numId w:val="41"/>
        </w:numPr>
        <w:autoSpaceDE w:val="0"/>
        <w:autoSpaceDN w:val="0"/>
        <w:ind w:left="720"/>
        <w:rPr>
          <w:rFonts w:ascii="Arial" w:hAnsi="Arial" w:cs="Arial"/>
        </w:rPr>
      </w:pPr>
      <w:r>
        <w:rPr>
          <w:rFonts w:ascii="Arial" w:hAnsi="Arial" w:cs="Arial"/>
        </w:rPr>
        <w:t xml:space="preserve">When updating RO values, use the four methods:  Administrative tab, Working Draft menu, </w:t>
      </w:r>
      <w:proofErr w:type="spellStart"/>
      <w:r>
        <w:rPr>
          <w:rFonts w:ascii="Arial" w:hAnsi="Arial" w:cs="Arial"/>
        </w:rPr>
        <w:t>Properties|Referenced</w:t>
      </w:r>
      <w:proofErr w:type="spellEnd"/>
      <w:r>
        <w:rPr>
          <w:rFonts w:ascii="Arial" w:hAnsi="Arial" w:cs="Arial"/>
        </w:rPr>
        <w:t xml:space="preserve"> Objects, and Admin Tools.</w:t>
      </w:r>
    </w:p>
    <w:p w14:paraId="39F85A67" w14:textId="0BFDBFA9" w:rsidR="00117C4B" w:rsidRPr="00117C4B" w:rsidRDefault="00F314E9" w:rsidP="007C0BEB">
      <w:pPr>
        <w:pStyle w:val="ListParagraph"/>
        <w:numPr>
          <w:ilvl w:val="0"/>
          <w:numId w:val="41"/>
        </w:numPr>
        <w:autoSpaceDE w:val="0"/>
        <w:autoSpaceDN w:val="0"/>
        <w:ind w:left="720"/>
        <w:rPr>
          <w:rFonts w:ascii="Arial" w:hAnsi="Arial" w:cs="Arial"/>
        </w:rPr>
      </w:pPr>
      <w:r>
        <w:rPr>
          <w:rFonts w:ascii="Arial" w:hAnsi="Arial" w:cs="Arial"/>
        </w:rPr>
        <w:t>Each time RO values are updated, verify the RO tree is also updated.</w:t>
      </w:r>
    </w:p>
    <w:p w14:paraId="325277B1" w14:textId="7DE6DC01" w:rsidR="004056F7" w:rsidRDefault="004056F7">
      <w:pPr>
        <w:rPr>
          <w:rFonts w:ascii="Arial" w:hAnsi="Arial" w:cs="Arial"/>
        </w:rPr>
      </w:pPr>
    </w:p>
    <w:bookmarkEnd w:id="5"/>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AEB83AC8"/>
    <w:lvl w:ilvl="0" w:tplc="2FE0026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6D66760"/>
    <w:multiLevelType w:val="hybridMultilevel"/>
    <w:tmpl w:val="10F4BDC4"/>
    <w:lvl w:ilvl="0" w:tplc="7BAC008A">
      <w:numFmt w:val="bullet"/>
      <w:lvlText w:val=""/>
      <w:lvlJc w:val="left"/>
      <w:pPr>
        <w:ind w:left="1080" w:hanging="360"/>
      </w:pPr>
      <w:rPr>
        <w:rFonts w:ascii="Symbol" w:eastAsiaTheme="minorHAnsi" w:hAnsi="Symbol" w:cstheme="minorBidi"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5AB3A48"/>
    <w:multiLevelType w:val="hybridMultilevel"/>
    <w:tmpl w:val="B742CCCA"/>
    <w:lvl w:ilvl="0" w:tplc="F71457E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5A3859C3"/>
    <w:multiLevelType w:val="hybridMultilevel"/>
    <w:tmpl w:val="505096F6"/>
    <w:lvl w:ilvl="0" w:tplc="2868761A">
      <w:start w:val="1"/>
      <w:numFmt w:val="bullet"/>
      <w:lvlText w:val=""/>
      <w:lvlJc w:val="left"/>
      <w:pPr>
        <w:ind w:left="1080" w:hanging="360"/>
      </w:pPr>
      <w:rPr>
        <w:rFonts w:ascii="Wingdings" w:hAnsi="Wingding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40C6AEC"/>
    <w:multiLevelType w:val="hybridMultilevel"/>
    <w:tmpl w:val="7C4033A6"/>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1"/>
  </w:num>
  <w:num w:numId="2" w16cid:durableId="664935230">
    <w:abstractNumId w:val="15"/>
  </w:num>
  <w:num w:numId="3" w16cid:durableId="597326820">
    <w:abstractNumId w:val="11"/>
  </w:num>
  <w:num w:numId="4" w16cid:durableId="1038703883">
    <w:abstractNumId w:val="36"/>
  </w:num>
  <w:num w:numId="5" w16cid:durableId="840319615">
    <w:abstractNumId w:val="16"/>
  </w:num>
  <w:num w:numId="6" w16cid:durableId="908198473">
    <w:abstractNumId w:val="24"/>
  </w:num>
  <w:num w:numId="7" w16cid:durableId="1424765794">
    <w:abstractNumId w:val="28"/>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20"/>
  </w:num>
  <w:num w:numId="19" w16cid:durableId="1646349021">
    <w:abstractNumId w:val="23"/>
  </w:num>
  <w:num w:numId="20" w16cid:durableId="1739669261">
    <w:abstractNumId w:val="33"/>
  </w:num>
  <w:num w:numId="21" w16cid:durableId="1471629659">
    <w:abstractNumId w:val="27"/>
  </w:num>
  <w:num w:numId="22" w16cid:durableId="196427496">
    <w:abstractNumId w:val="13"/>
  </w:num>
  <w:num w:numId="23" w16cid:durableId="290289706">
    <w:abstractNumId w:val="38"/>
  </w:num>
  <w:num w:numId="24" w16cid:durableId="1955668316">
    <w:abstractNumId w:val="10"/>
  </w:num>
  <w:num w:numId="25" w16cid:durableId="1424840868">
    <w:abstractNumId w:val="25"/>
  </w:num>
  <w:num w:numId="26" w16cid:durableId="2016028987">
    <w:abstractNumId w:val="22"/>
  </w:num>
  <w:num w:numId="27" w16cid:durableId="332152221">
    <w:abstractNumId w:val="29"/>
  </w:num>
  <w:num w:numId="28" w16cid:durableId="158178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6"/>
  </w:num>
  <w:num w:numId="30" w16cid:durableId="1902984928">
    <w:abstractNumId w:val="17"/>
  </w:num>
  <w:num w:numId="31" w16cid:durableId="230847483">
    <w:abstractNumId w:val="21"/>
  </w:num>
  <w:num w:numId="32" w16cid:durableId="136722355">
    <w:abstractNumId w:val="14"/>
  </w:num>
  <w:num w:numId="33" w16cid:durableId="1982422415">
    <w:abstractNumId w:val="34"/>
  </w:num>
  <w:num w:numId="34" w16cid:durableId="2029208873">
    <w:abstractNumId w:val="37"/>
  </w:num>
  <w:num w:numId="35" w16cid:durableId="514269879">
    <w:abstractNumId w:val="18"/>
  </w:num>
  <w:num w:numId="36" w16cid:durableId="1875803581">
    <w:abstractNumId w:val="29"/>
  </w:num>
  <w:num w:numId="37" w16cid:durableId="633634441">
    <w:abstractNumId w:val="29"/>
  </w:num>
  <w:num w:numId="38" w16cid:durableId="359554642">
    <w:abstractNumId w:val="12"/>
  </w:num>
  <w:num w:numId="39" w16cid:durableId="1530801567">
    <w:abstractNumId w:val="19"/>
  </w:num>
  <w:num w:numId="40" w16cid:durableId="1234655430">
    <w:abstractNumId w:val="35"/>
  </w:num>
  <w:num w:numId="41" w16cid:durableId="127645128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2E73"/>
    <w:rsid w:val="0001492C"/>
    <w:rsid w:val="00020003"/>
    <w:rsid w:val="00022906"/>
    <w:rsid w:val="00023607"/>
    <w:rsid w:val="00024A1C"/>
    <w:rsid w:val="000307A3"/>
    <w:rsid w:val="000316A9"/>
    <w:rsid w:val="00031A1B"/>
    <w:rsid w:val="00044CB9"/>
    <w:rsid w:val="00055481"/>
    <w:rsid w:val="00056645"/>
    <w:rsid w:val="00062C17"/>
    <w:rsid w:val="000645B8"/>
    <w:rsid w:val="000656DB"/>
    <w:rsid w:val="000658BA"/>
    <w:rsid w:val="000701F5"/>
    <w:rsid w:val="00071C2F"/>
    <w:rsid w:val="00072733"/>
    <w:rsid w:val="00077400"/>
    <w:rsid w:val="000809ED"/>
    <w:rsid w:val="00086E4A"/>
    <w:rsid w:val="000924EA"/>
    <w:rsid w:val="0009456C"/>
    <w:rsid w:val="00095480"/>
    <w:rsid w:val="000A3C62"/>
    <w:rsid w:val="000B2497"/>
    <w:rsid w:val="000B63C4"/>
    <w:rsid w:val="000C01B2"/>
    <w:rsid w:val="000C0DEC"/>
    <w:rsid w:val="000C33FE"/>
    <w:rsid w:val="000D1039"/>
    <w:rsid w:val="000D4391"/>
    <w:rsid w:val="000E3875"/>
    <w:rsid w:val="000E7704"/>
    <w:rsid w:val="000F1987"/>
    <w:rsid w:val="000F3CEF"/>
    <w:rsid w:val="00101DB7"/>
    <w:rsid w:val="00107E9C"/>
    <w:rsid w:val="0011489D"/>
    <w:rsid w:val="00117C4B"/>
    <w:rsid w:val="001300DB"/>
    <w:rsid w:val="00135B5F"/>
    <w:rsid w:val="00143D99"/>
    <w:rsid w:val="00143F99"/>
    <w:rsid w:val="00145488"/>
    <w:rsid w:val="00153AC2"/>
    <w:rsid w:val="00153E3B"/>
    <w:rsid w:val="00167D8D"/>
    <w:rsid w:val="0017042B"/>
    <w:rsid w:val="00182AEA"/>
    <w:rsid w:val="001851E5"/>
    <w:rsid w:val="00186FA3"/>
    <w:rsid w:val="001905F0"/>
    <w:rsid w:val="001936E1"/>
    <w:rsid w:val="001A072C"/>
    <w:rsid w:val="001A0754"/>
    <w:rsid w:val="001B1675"/>
    <w:rsid w:val="001B19F4"/>
    <w:rsid w:val="001C10A9"/>
    <w:rsid w:val="001C5915"/>
    <w:rsid w:val="001D3243"/>
    <w:rsid w:val="001D48C3"/>
    <w:rsid w:val="001F01E3"/>
    <w:rsid w:val="001F53DB"/>
    <w:rsid w:val="00202084"/>
    <w:rsid w:val="002055FE"/>
    <w:rsid w:val="00205D89"/>
    <w:rsid w:val="002110F2"/>
    <w:rsid w:val="00211C21"/>
    <w:rsid w:val="002157F6"/>
    <w:rsid w:val="00232B4F"/>
    <w:rsid w:val="00245213"/>
    <w:rsid w:val="00245D97"/>
    <w:rsid w:val="00245DE6"/>
    <w:rsid w:val="002475BB"/>
    <w:rsid w:val="002478C5"/>
    <w:rsid w:val="0025095E"/>
    <w:rsid w:val="00251460"/>
    <w:rsid w:val="00251992"/>
    <w:rsid w:val="00255B84"/>
    <w:rsid w:val="0025617B"/>
    <w:rsid w:val="002612D6"/>
    <w:rsid w:val="00264392"/>
    <w:rsid w:val="002714FF"/>
    <w:rsid w:val="00272231"/>
    <w:rsid w:val="002733EA"/>
    <w:rsid w:val="002748DB"/>
    <w:rsid w:val="00286A8F"/>
    <w:rsid w:val="002B0D70"/>
    <w:rsid w:val="002C22BD"/>
    <w:rsid w:val="002C5677"/>
    <w:rsid w:val="002D3687"/>
    <w:rsid w:val="002D3B59"/>
    <w:rsid w:val="002E609E"/>
    <w:rsid w:val="002F2171"/>
    <w:rsid w:val="002F221E"/>
    <w:rsid w:val="002F71BF"/>
    <w:rsid w:val="003014AD"/>
    <w:rsid w:val="00302BF3"/>
    <w:rsid w:val="003048E5"/>
    <w:rsid w:val="00315EEE"/>
    <w:rsid w:val="00320B7D"/>
    <w:rsid w:val="00322EB6"/>
    <w:rsid w:val="00324E3B"/>
    <w:rsid w:val="00326E42"/>
    <w:rsid w:val="003347F9"/>
    <w:rsid w:val="00347425"/>
    <w:rsid w:val="0035463A"/>
    <w:rsid w:val="00354B31"/>
    <w:rsid w:val="003558D0"/>
    <w:rsid w:val="00355B2E"/>
    <w:rsid w:val="00363A47"/>
    <w:rsid w:val="0037322C"/>
    <w:rsid w:val="003812DC"/>
    <w:rsid w:val="003870C8"/>
    <w:rsid w:val="003931C0"/>
    <w:rsid w:val="0039732A"/>
    <w:rsid w:val="003A1B4D"/>
    <w:rsid w:val="003A6CC4"/>
    <w:rsid w:val="003B17D1"/>
    <w:rsid w:val="003E07D2"/>
    <w:rsid w:val="003E3212"/>
    <w:rsid w:val="003E4C27"/>
    <w:rsid w:val="003F40F3"/>
    <w:rsid w:val="00404B22"/>
    <w:rsid w:val="004056F7"/>
    <w:rsid w:val="00411F63"/>
    <w:rsid w:val="004150D8"/>
    <w:rsid w:val="00415819"/>
    <w:rsid w:val="0042058A"/>
    <w:rsid w:val="004211ED"/>
    <w:rsid w:val="004269EB"/>
    <w:rsid w:val="00430C9E"/>
    <w:rsid w:val="00436FD6"/>
    <w:rsid w:val="0043701A"/>
    <w:rsid w:val="00442022"/>
    <w:rsid w:val="00451B79"/>
    <w:rsid w:val="00452CA2"/>
    <w:rsid w:val="0045370F"/>
    <w:rsid w:val="00454329"/>
    <w:rsid w:val="00455492"/>
    <w:rsid w:val="00477E8E"/>
    <w:rsid w:val="00482FFE"/>
    <w:rsid w:val="00493482"/>
    <w:rsid w:val="004A1BAE"/>
    <w:rsid w:val="004A2403"/>
    <w:rsid w:val="004A5ADD"/>
    <w:rsid w:val="004C43A3"/>
    <w:rsid w:val="004D2C1A"/>
    <w:rsid w:val="004D35B5"/>
    <w:rsid w:val="004E3C9D"/>
    <w:rsid w:val="004E3D71"/>
    <w:rsid w:val="004F00C0"/>
    <w:rsid w:val="004F2DB1"/>
    <w:rsid w:val="004F43F9"/>
    <w:rsid w:val="004F6C42"/>
    <w:rsid w:val="00505421"/>
    <w:rsid w:val="005136F6"/>
    <w:rsid w:val="00522230"/>
    <w:rsid w:val="00524DBB"/>
    <w:rsid w:val="005309D8"/>
    <w:rsid w:val="00531767"/>
    <w:rsid w:val="00535034"/>
    <w:rsid w:val="005464C2"/>
    <w:rsid w:val="0054731D"/>
    <w:rsid w:val="0055160E"/>
    <w:rsid w:val="00574E32"/>
    <w:rsid w:val="0058076F"/>
    <w:rsid w:val="005819AF"/>
    <w:rsid w:val="00593C91"/>
    <w:rsid w:val="00595DF9"/>
    <w:rsid w:val="005A16ED"/>
    <w:rsid w:val="005A39F1"/>
    <w:rsid w:val="005A7725"/>
    <w:rsid w:val="005B1236"/>
    <w:rsid w:val="005B1E20"/>
    <w:rsid w:val="005C524A"/>
    <w:rsid w:val="005D4856"/>
    <w:rsid w:val="005E12E3"/>
    <w:rsid w:val="005E2A74"/>
    <w:rsid w:val="005F3026"/>
    <w:rsid w:val="005F7EF1"/>
    <w:rsid w:val="00606302"/>
    <w:rsid w:val="00613AE6"/>
    <w:rsid w:val="0061544F"/>
    <w:rsid w:val="006229E3"/>
    <w:rsid w:val="00623441"/>
    <w:rsid w:val="00626843"/>
    <w:rsid w:val="00630D45"/>
    <w:rsid w:val="00632459"/>
    <w:rsid w:val="006359A7"/>
    <w:rsid w:val="00643C40"/>
    <w:rsid w:val="00645061"/>
    <w:rsid w:val="00645252"/>
    <w:rsid w:val="00653AD3"/>
    <w:rsid w:val="00654EF3"/>
    <w:rsid w:val="00662658"/>
    <w:rsid w:val="006634E7"/>
    <w:rsid w:val="00666D4A"/>
    <w:rsid w:val="006774E1"/>
    <w:rsid w:val="00681672"/>
    <w:rsid w:val="00681B16"/>
    <w:rsid w:val="006824F6"/>
    <w:rsid w:val="00687F90"/>
    <w:rsid w:val="006A1C04"/>
    <w:rsid w:val="006A3575"/>
    <w:rsid w:val="006B421B"/>
    <w:rsid w:val="006B5BAF"/>
    <w:rsid w:val="006C3888"/>
    <w:rsid w:val="006C4532"/>
    <w:rsid w:val="006C775A"/>
    <w:rsid w:val="006C7BAB"/>
    <w:rsid w:val="006D2E63"/>
    <w:rsid w:val="006D3D74"/>
    <w:rsid w:val="006D6E6D"/>
    <w:rsid w:val="006F46B2"/>
    <w:rsid w:val="00723402"/>
    <w:rsid w:val="00724ACE"/>
    <w:rsid w:val="007302F7"/>
    <w:rsid w:val="00735BEB"/>
    <w:rsid w:val="00745E09"/>
    <w:rsid w:val="00746303"/>
    <w:rsid w:val="00750A9C"/>
    <w:rsid w:val="00762331"/>
    <w:rsid w:val="007727E5"/>
    <w:rsid w:val="007810EE"/>
    <w:rsid w:val="0078159E"/>
    <w:rsid w:val="0079020D"/>
    <w:rsid w:val="007A6D95"/>
    <w:rsid w:val="007A72E2"/>
    <w:rsid w:val="007B2F31"/>
    <w:rsid w:val="007B4501"/>
    <w:rsid w:val="007C0BEB"/>
    <w:rsid w:val="007C0D03"/>
    <w:rsid w:val="007C3F9F"/>
    <w:rsid w:val="007C4EC1"/>
    <w:rsid w:val="007C524E"/>
    <w:rsid w:val="007C7DF4"/>
    <w:rsid w:val="007D698E"/>
    <w:rsid w:val="007D7416"/>
    <w:rsid w:val="007E68D9"/>
    <w:rsid w:val="00805E8D"/>
    <w:rsid w:val="00812476"/>
    <w:rsid w:val="008225E5"/>
    <w:rsid w:val="0082556A"/>
    <w:rsid w:val="0082610B"/>
    <w:rsid w:val="00830601"/>
    <w:rsid w:val="0083224D"/>
    <w:rsid w:val="0083569A"/>
    <w:rsid w:val="00846CAF"/>
    <w:rsid w:val="00855ACE"/>
    <w:rsid w:val="00863885"/>
    <w:rsid w:val="00864690"/>
    <w:rsid w:val="00864869"/>
    <w:rsid w:val="00864C8A"/>
    <w:rsid w:val="008730EF"/>
    <w:rsid w:val="0087351E"/>
    <w:rsid w:val="00874618"/>
    <w:rsid w:val="00884162"/>
    <w:rsid w:val="008918D0"/>
    <w:rsid w:val="00891CE6"/>
    <w:rsid w:val="00892602"/>
    <w:rsid w:val="00895880"/>
    <w:rsid w:val="008A3EFE"/>
    <w:rsid w:val="008A6270"/>
    <w:rsid w:val="008C72DD"/>
    <w:rsid w:val="008E0AC1"/>
    <w:rsid w:val="008E3435"/>
    <w:rsid w:val="008F097E"/>
    <w:rsid w:val="008F1580"/>
    <w:rsid w:val="008F221B"/>
    <w:rsid w:val="008F7D5C"/>
    <w:rsid w:val="00904C34"/>
    <w:rsid w:val="009069C2"/>
    <w:rsid w:val="00910384"/>
    <w:rsid w:val="009158DC"/>
    <w:rsid w:val="009304C2"/>
    <w:rsid w:val="00932CCE"/>
    <w:rsid w:val="009352C9"/>
    <w:rsid w:val="009363EA"/>
    <w:rsid w:val="00936607"/>
    <w:rsid w:val="00943C9D"/>
    <w:rsid w:val="00943ED8"/>
    <w:rsid w:val="00944042"/>
    <w:rsid w:val="009461E6"/>
    <w:rsid w:val="00952816"/>
    <w:rsid w:val="00956572"/>
    <w:rsid w:val="009568C1"/>
    <w:rsid w:val="009756F0"/>
    <w:rsid w:val="00980793"/>
    <w:rsid w:val="00984628"/>
    <w:rsid w:val="00987AB4"/>
    <w:rsid w:val="009A080E"/>
    <w:rsid w:val="009A0F90"/>
    <w:rsid w:val="009A1042"/>
    <w:rsid w:val="009A6278"/>
    <w:rsid w:val="009A7517"/>
    <w:rsid w:val="009B3AE0"/>
    <w:rsid w:val="009B3BA9"/>
    <w:rsid w:val="009B3F98"/>
    <w:rsid w:val="009B73AD"/>
    <w:rsid w:val="009C017A"/>
    <w:rsid w:val="009C2B7F"/>
    <w:rsid w:val="009C4AD4"/>
    <w:rsid w:val="009C5CE3"/>
    <w:rsid w:val="009C6A7C"/>
    <w:rsid w:val="009D368F"/>
    <w:rsid w:val="009D476B"/>
    <w:rsid w:val="009D5235"/>
    <w:rsid w:val="009D67DA"/>
    <w:rsid w:val="009E3052"/>
    <w:rsid w:val="009E4D0F"/>
    <w:rsid w:val="009F5011"/>
    <w:rsid w:val="00A03980"/>
    <w:rsid w:val="00A0590B"/>
    <w:rsid w:val="00A135C5"/>
    <w:rsid w:val="00A151F9"/>
    <w:rsid w:val="00A23245"/>
    <w:rsid w:val="00A26B9F"/>
    <w:rsid w:val="00A27A3A"/>
    <w:rsid w:val="00A334DE"/>
    <w:rsid w:val="00A361AB"/>
    <w:rsid w:val="00A44C01"/>
    <w:rsid w:val="00A77DC9"/>
    <w:rsid w:val="00A80E10"/>
    <w:rsid w:val="00A862DF"/>
    <w:rsid w:val="00A90D02"/>
    <w:rsid w:val="00A9204E"/>
    <w:rsid w:val="00A93EAC"/>
    <w:rsid w:val="00A95000"/>
    <w:rsid w:val="00AA10EB"/>
    <w:rsid w:val="00AD3E5C"/>
    <w:rsid w:val="00AD6428"/>
    <w:rsid w:val="00AE385B"/>
    <w:rsid w:val="00AE5B32"/>
    <w:rsid w:val="00AF2F29"/>
    <w:rsid w:val="00AF386A"/>
    <w:rsid w:val="00AF5AC8"/>
    <w:rsid w:val="00AF6840"/>
    <w:rsid w:val="00B06CEF"/>
    <w:rsid w:val="00B1548E"/>
    <w:rsid w:val="00B15E3F"/>
    <w:rsid w:val="00B26327"/>
    <w:rsid w:val="00B30296"/>
    <w:rsid w:val="00B3194D"/>
    <w:rsid w:val="00B338CA"/>
    <w:rsid w:val="00B3592A"/>
    <w:rsid w:val="00B42044"/>
    <w:rsid w:val="00B64868"/>
    <w:rsid w:val="00B65DA3"/>
    <w:rsid w:val="00B72C8A"/>
    <w:rsid w:val="00B73F1D"/>
    <w:rsid w:val="00B768F8"/>
    <w:rsid w:val="00B76FF2"/>
    <w:rsid w:val="00B77D23"/>
    <w:rsid w:val="00B869D8"/>
    <w:rsid w:val="00B91EE2"/>
    <w:rsid w:val="00BA7164"/>
    <w:rsid w:val="00BA73F3"/>
    <w:rsid w:val="00BA7765"/>
    <w:rsid w:val="00BB28FE"/>
    <w:rsid w:val="00BE49F3"/>
    <w:rsid w:val="00BE4FF9"/>
    <w:rsid w:val="00BF6C98"/>
    <w:rsid w:val="00C04A0F"/>
    <w:rsid w:val="00C15951"/>
    <w:rsid w:val="00C1700A"/>
    <w:rsid w:val="00C175D1"/>
    <w:rsid w:val="00C217CA"/>
    <w:rsid w:val="00C230D9"/>
    <w:rsid w:val="00C25997"/>
    <w:rsid w:val="00C3399E"/>
    <w:rsid w:val="00C46379"/>
    <w:rsid w:val="00C46962"/>
    <w:rsid w:val="00C52F2D"/>
    <w:rsid w:val="00C57AD3"/>
    <w:rsid w:val="00C603C3"/>
    <w:rsid w:val="00C6762B"/>
    <w:rsid w:val="00C748B5"/>
    <w:rsid w:val="00C92435"/>
    <w:rsid w:val="00C94B35"/>
    <w:rsid w:val="00C94FDF"/>
    <w:rsid w:val="00C966AC"/>
    <w:rsid w:val="00CC1148"/>
    <w:rsid w:val="00CC2C40"/>
    <w:rsid w:val="00CC7776"/>
    <w:rsid w:val="00CD6DCF"/>
    <w:rsid w:val="00CF275B"/>
    <w:rsid w:val="00CF3903"/>
    <w:rsid w:val="00CF4363"/>
    <w:rsid w:val="00CF5351"/>
    <w:rsid w:val="00CF5497"/>
    <w:rsid w:val="00D05B6B"/>
    <w:rsid w:val="00D1050C"/>
    <w:rsid w:val="00D121C1"/>
    <w:rsid w:val="00D12636"/>
    <w:rsid w:val="00D13214"/>
    <w:rsid w:val="00D42E6E"/>
    <w:rsid w:val="00D51277"/>
    <w:rsid w:val="00D650D3"/>
    <w:rsid w:val="00D6529E"/>
    <w:rsid w:val="00D6617E"/>
    <w:rsid w:val="00D6627A"/>
    <w:rsid w:val="00D70321"/>
    <w:rsid w:val="00D81730"/>
    <w:rsid w:val="00D84E15"/>
    <w:rsid w:val="00D87EEB"/>
    <w:rsid w:val="00D90415"/>
    <w:rsid w:val="00D90CBE"/>
    <w:rsid w:val="00D95780"/>
    <w:rsid w:val="00DA003B"/>
    <w:rsid w:val="00DB152B"/>
    <w:rsid w:val="00DB58AF"/>
    <w:rsid w:val="00DB6EF0"/>
    <w:rsid w:val="00DC4842"/>
    <w:rsid w:val="00DC5BC0"/>
    <w:rsid w:val="00DC65E7"/>
    <w:rsid w:val="00DC76A7"/>
    <w:rsid w:val="00DE0030"/>
    <w:rsid w:val="00E018A1"/>
    <w:rsid w:val="00E034E8"/>
    <w:rsid w:val="00E047C7"/>
    <w:rsid w:val="00E16093"/>
    <w:rsid w:val="00E16361"/>
    <w:rsid w:val="00E207B6"/>
    <w:rsid w:val="00E31F2C"/>
    <w:rsid w:val="00E33722"/>
    <w:rsid w:val="00E35D45"/>
    <w:rsid w:val="00E42D07"/>
    <w:rsid w:val="00E431B4"/>
    <w:rsid w:val="00E43389"/>
    <w:rsid w:val="00E528D8"/>
    <w:rsid w:val="00E55896"/>
    <w:rsid w:val="00E65237"/>
    <w:rsid w:val="00E65A79"/>
    <w:rsid w:val="00E67080"/>
    <w:rsid w:val="00E755FE"/>
    <w:rsid w:val="00E863B9"/>
    <w:rsid w:val="00E87D9C"/>
    <w:rsid w:val="00E91BA0"/>
    <w:rsid w:val="00E97C6C"/>
    <w:rsid w:val="00EA0C2F"/>
    <w:rsid w:val="00EA0E00"/>
    <w:rsid w:val="00EA1216"/>
    <w:rsid w:val="00EA2682"/>
    <w:rsid w:val="00EB13A3"/>
    <w:rsid w:val="00EB32D4"/>
    <w:rsid w:val="00EB5580"/>
    <w:rsid w:val="00EB69E8"/>
    <w:rsid w:val="00EB6B2A"/>
    <w:rsid w:val="00EB7772"/>
    <w:rsid w:val="00EC209A"/>
    <w:rsid w:val="00EC53F8"/>
    <w:rsid w:val="00EC561B"/>
    <w:rsid w:val="00ED299A"/>
    <w:rsid w:val="00ED40BA"/>
    <w:rsid w:val="00EE1B6A"/>
    <w:rsid w:val="00EE1CCC"/>
    <w:rsid w:val="00EE21AB"/>
    <w:rsid w:val="00EE3FE6"/>
    <w:rsid w:val="00EE77A7"/>
    <w:rsid w:val="00EF3E19"/>
    <w:rsid w:val="00F017DC"/>
    <w:rsid w:val="00F02A90"/>
    <w:rsid w:val="00F10E17"/>
    <w:rsid w:val="00F14A7F"/>
    <w:rsid w:val="00F17563"/>
    <w:rsid w:val="00F254A0"/>
    <w:rsid w:val="00F314E9"/>
    <w:rsid w:val="00F3650F"/>
    <w:rsid w:val="00F368CA"/>
    <w:rsid w:val="00F4004A"/>
    <w:rsid w:val="00F528B4"/>
    <w:rsid w:val="00F5796B"/>
    <w:rsid w:val="00F61D0E"/>
    <w:rsid w:val="00F66A2E"/>
    <w:rsid w:val="00F73CAF"/>
    <w:rsid w:val="00F81A53"/>
    <w:rsid w:val="00F91F14"/>
    <w:rsid w:val="00FA0341"/>
    <w:rsid w:val="00FA29F5"/>
    <w:rsid w:val="00FA648B"/>
    <w:rsid w:val="00FB061E"/>
    <w:rsid w:val="00FB1761"/>
    <w:rsid w:val="00FB6B7D"/>
    <w:rsid w:val="00FB7864"/>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168</TotalTime>
  <Pages>4</Pages>
  <Words>1318</Words>
  <Characters>7516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Volian Enterprises</cp:lastModifiedBy>
  <cp:revision>4</cp:revision>
  <cp:lastPrinted>2026-05-14T13:08:00Z</cp:lastPrinted>
  <dcterms:created xsi:type="dcterms:W3CDTF">2026-05-14T12:11:00Z</dcterms:created>
  <dcterms:modified xsi:type="dcterms:W3CDTF">2026-05-14T14:53:00Z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