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0462009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732823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FADFCA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  <w:r w:rsidR="00732823">
        <w:rPr>
          <w:rFonts w:ascii="Arial" w:hAnsi="Arial" w:cs="Arial"/>
          <w:b/>
          <w:bCs/>
          <w:sz w:val="24"/>
          <w:szCs w:val="24"/>
        </w:rPr>
        <w:t xml:space="preserve"> (found on Vogtle)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55520E" w14:textId="7D81D2EA" w:rsidR="007B2F31" w:rsidRDefault="00732823" w:rsidP="00732823">
      <w:pPr>
        <w:rPr>
          <w:rFonts w:ascii="Arial" w:hAnsi="Arial" w:cs="Arial"/>
        </w:rPr>
      </w:pPr>
      <w:bookmarkStart w:id="0" w:name="OLE_LINK6"/>
      <w:bookmarkStart w:id="1" w:name="OLE_LINK4"/>
      <w:bookmarkStart w:id="2" w:name="OLE_LINK1"/>
      <w:bookmarkStart w:id="3" w:name="OLE_LINK2"/>
      <w:r w:rsidRPr="00732823">
        <w:rPr>
          <w:sz w:val="28"/>
          <w:szCs w:val="28"/>
        </w:rPr>
        <w:t>B2026-012</w:t>
      </w:r>
      <w:r>
        <w:rPr>
          <w:sz w:val="28"/>
          <w:szCs w:val="28"/>
        </w:rPr>
        <w:t xml:space="preserve"> </w:t>
      </w:r>
      <w:bookmarkStart w:id="4" w:name="_Hlk167786851"/>
      <w:bookmarkEnd w:id="0"/>
      <w:bookmarkEnd w:id="1"/>
      <w:r w:rsidRPr="00732823">
        <w:rPr>
          <w:rFonts w:ascii="Arial" w:hAnsi="Arial" w:cs="Arial"/>
        </w:rPr>
        <w:t>Global Search for Caution Step Types when they are on a step with a Note shows the Caution listed as a Note 2 when Results Style is set to Step Path</w:t>
      </w:r>
    </w:p>
    <w:p w14:paraId="72A40305" w14:textId="77777777" w:rsidR="00732823" w:rsidRDefault="00732823" w:rsidP="00732823">
      <w:pPr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bookmarkEnd w:id="3"/>
    <w:bookmarkEnd w:id="4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04B06AB8" w:rsidR="000307A3" w:rsidRDefault="00732823" w:rsidP="007B2F3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When using the Search Tool and selecting the “Step Path” option, Cautions and Notes will now show better in the output when they are mixed on a step.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C8E60AB" w14:textId="65FCF30A" w:rsidR="005B1E20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5" w:name="OLE_LINK3"/>
      <w:r>
        <w:rPr>
          <w:rFonts w:ascii="Arial" w:hAnsi="Arial" w:cs="Arial"/>
        </w:rPr>
        <w:t xml:space="preserve">Use </w:t>
      </w:r>
      <w:r w:rsidR="00732823">
        <w:rPr>
          <w:rFonts w:ascii="Arial" w:hAnsi="Arial" w:cs="Arial"/>
        </w:rPr>
        <w:t>latest Vogtle 3/4</w:t>
      </w:r>
      <w:r w:rsidR="005B1E20">
        <w:rPr>
          <w:rFonts w:ascii="Arial" w:hAnsi="Arial" w:cs="Arial"/>
        </w:rPr>
        <w:t xml:space="preserve"> </w:t>
      </w:r>
    </w:p>
    <w:p w14:paraId="1BA8E5AA" w14:textId="6A2FDC64" w:rsidR="007B2F31" w:rsidRDefault="0073282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Search Tool</w:t>
      </w:r>
    </w:p>
    <w:p w14:paraId="1A49ABCA" w14:textId="367CEA88" w:rsidR="00732823" w:rsidRPr="00732823" w:rsidRDefault="00732823" w:rsidP="0073282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Search AOPs for Step Elements of Caution</w:t>
      </w:r>
    </w:p>
    <w:p w14:paraId="7B9C815C" w14:textId="368F96D9" w:rsidR="007B2F31" w:rsidRDefault="0073282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Results Style to “Step Path”</w:t>
      </w:r>
    </w:p>
    <w:p w14:paraId="75EBA85D" w14:textId="7A5E94CF" w:rsidR="00732823" w:rsidRDefault="00732823" w:rsidP="0073282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Here is an example of what it was showing Prior to the change:</w:t>
      </w:r>
    </w:p>
    <w:p w14:paraId="569AA35F" w14:textId="1919EA28" w:rsidR="00732823" w:rsidRDefault="00732823" w:rsidP="0073282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732823">
        <w:rPr>
          <w:rFonts w:ascii="Arial" w:hAnsi="Arial" w:cs="Arial"/>
          <w:noProof/>
        </w:rPr>
        <w:drawing>
          <wp:inline distT="0" distB="0" distL="0" distR="0" wp14:anchorId="1238CF95" wp14:editId="2D26AF88">
            <wp:extent cx="2238375" cy="3118479"/>
            <wp:effectExtent l="0" t="0" r="0" b="6350"/>
            <wp:docPr id="15416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63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1935" cy="312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493D" w14:textId="67CDAA1B" w:rsidR="00732823" w:rsidRDefault="00732823" w:rsidP="0073282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Items that were showing as Note.2 should have been Caution.2</w:t>
      </w:r>
    </w:p>
    <w:p w14:paraId="57012C30" w14:textId="77777777" w:rsidR="00A361AB" w:rsidRPr="005A7725" w:rsidRDefault="00A361AB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7C89148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4231"/>
    <w:rsid w:val="00055481"/>
    <w:rsid w:val="00056645"/>
    <w:rsid w:val="000645B8"/>
    <w:rsid w:val="00086E4A"/>
    <w:rsid w:val="000924EA"/>
    <w:rsid w:val="00095480"/>
    <w:rsid w:val="00096AC9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45488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5432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25CD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82F75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25031"/>
    <w:rsid w:val="00732823"/>
    <w:rsid w:val="00735BEB"/>
    <w:rsid w:val="00746303"/>
    <w:rsid w:val="0078159E"/>
    <w:rsid w:val="0079020D"/>
    <w:rsid w:val="007A6D95"/>
    <w:rsid w:val="007A72E2"/>
    <w:rsid w:val="007B2F31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6270"/>
    <w:rsid w:val="008E0AC1"/>
    <w:rsid w:val="008E3435"/>
    <w:rsid w:val="008F221B"/>
    <w:rsid w:val="008F7D5C"/>
    <w:rsid w:val="00904C34"/>
    <w:rsid w:val="009069C2"/>
    <w:rsid w:val="00910384"/>
    <w:rsid w:val="00915063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26327"/>
    <w:rsid w:val="00B3194D"/>
    <w:rsid w:val="00B76FF2"/>
    <w:rsid w:val="00BA7164"/>
    <w:rsid w:val="00BA73F3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3388</TotalTime>
  <Pages>1</Pages>
  <Words>176</Words>
  <Characters>849</Characters>
  <Application>Microsoft Office Word</Application>
  <DocSecurity>0</DocSecurity>
  <Lines>31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192</cp:revision>
  <dcterms:created xsi:type="dcterms:W3CDTF">2024-05-24T18:18:00Z</dcterms:created>
  <dcterms:modified xsi:type="dcterms:W3CDTF">2026-02-06T19:53:00Z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