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D4A6BB" w14:textId="35BA07C9" w:rsidR="003A1B4D" w:rsidRDefault="005E049A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7</w:t>
      </w:r>
      <w:r w:rsidR="00275EAE">
        <w:rPr>
          <w:rFonts w:ascii="Arial" w:hAnsi="Arial" w:cs="Arial"/>
          <w:b/>
          <w:bCs/>
          <w:sz w:val="24"/>
          <w:szCs w:val="24"/>
        </w:rPr>
        <w:t>/</w:t>
      </w:r>
      <w:r>
        <w:rPr>
          <w:rFonts w:ascii="Arial" w:hAnsi="Arial" w:cs="Arial"/>
          <w:b/>
          <w:bCs/>
          <w:sz w:val="24"/>
          <w:szCs w:val="24"/>
        </w:rPr>
        <w:t>11</w:t>
      </w:r>
      <w:r w:rsidR="00275EAE">
        <w:rPr>
          <w:rFonts w:ascii="Arial" w:hAnsi="Arial" w:cs="Arial"/>
          <w:b/>
          <w:bCs/>
          <w:sz w:val="24"/>
          <w:szCs w:val="24"/>
        </w:rPr>
        <w:t>/2024</w:t>
      </w:r>
    </w:p>
    <w:p w14:paraId="2B0D39EA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57381A7" w14:textId="30C52B2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275EAE">
        <w:rPr>
          <w:rFonts w:ascii="Arial" w:hAnsi="Arial" w:cs="Arial"/>
          <w:b/>
          <w:bCs/>
          <w:sz w:val="24"/>
          <w:szCs w:val="24"/>
        </w:rPr>
        <w:t>All</w:t>
      </w:r>
    </w:p>
    <w:p w14:paraId="2B41ADA0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11AE9152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109A11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9771428" w14:textId="28526C4C" w:rsidR="003A1B4D" w:rsidRDefault="005E049A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</w:t>
      </w:r>
      <w:r w:rsidR="00275EAE">
        <w:rPr>
          <w:rFonts w:ascii="Arial" w:hAnsi="Arial" w:cs="Arial"/>
        </w:rPr>
        <w:t>20</w:t>
      </w:r>
      <w:r w:rsidR="00937C56">
        <w:rPr>
          <w:rFonts w:ascii="Arial" w:hAnsi="Arial" w:cs="Arial"/>
        </w:rPr>
        <w:t>2</w:t>
      </w:r>
      <w:r>
        <w:rPr>
          <w:rFonts w:ascii="Arial" w:hAnsi="Arial" w:cs="Arial"/>
        </w:rPr>
        <w:t>4</w:t>
      </w:r>
      <w:r w:rsidR="00275EAE">
        <w:rPr>
          <w:rFonts w:ascii="Arial" w:hAnsi="Arial" w:cs="Arial"/>
        </w:rPr>
        <w:t>-</w:t>
      </w:r>
      <w:r>
        <w:rPr>
          <w:rFonts w:ascii="Arial" w:hAnsi="Arial" w:cs="Arial"/>
        </w:rPr>
        <w:t>037</w:t>
      </w:r>
    </w:p>
    <w:p w14:paraId="684BE6CB" w14:textId="77777777" w:rsidR="005E049A" w:rsidRPr="005E049A" w:rsidRDefault="005E049A" w:rsidP="005E049A">
      <w:pPr>
        <w:autoSpaceDE w:val="0"/>
        <w:autoSpaceDN w:val="0"/>
        <w:ind w:left="720"/>
        <w:rPr>
          <w:rFonts w:ascii="Arial" w:hAnsi="Arial" w:cs="Arial"/>
        </w:rPr>
      </w:pPr>
      <w:r w:rsidRPr="005E049A">
        <w:rPr>
          <w:rFonts w:ascii="Arial" w:hAnsi="Arial" w:cs="Arial"/>
        </w:rPr>
        <w:t>Copy a step in a non-linked section.  Position the cursor on another step in the section.  Choose to replace the step.   It does not get replaced.</w:t>
      </w:r>
    </w:p>
    <w:p w14:paraId="42E1DCCD" w14:textId="77777777" w:rsidR="005E049A" w:rsidRPr="005E049A" w:rsidRDefault="005E049A" w:rsidP="005E049A">
      <w:pPr>
        <w:autoSpaceDE w:val="0"/>
        <w:autoSpaceDN w:val="0"/>
        <w:ind w:left="720"/>
        <w:rPr>
          <w:rFonts w:ascii="Arial" w:hAnsi="Arial" w:cs="Arial"/>
        </w:rPr>
      </w:pPr>
    </w:p>
    <w:p w14:paraId="42856644" w14:textId="6DE08341" w:rsidR="00551B68" w:rsidRDefault="005E049A" w:rsidP="005E049A">
      <w:pPr>
        <w:autoSpaceDE w:val="0"/>
        <w:autoSpaceDN w:val="0"/>
        <w:ind w:left="720"/>
        <w:rPr>
          <w:rFonts w:ascii="Arial" w:hAnsi="Arial" w:cs="Arial"/>
        </w:rPr>
      </w:pPr>
      <w:r w:rsidRPr="005E049A">
        <w:rPr>
          <w:rFonts w:ascii="Arial" w:hAnsi="Arial" w:cs="Arial"/>
        </w:rPr>
        <w:t>Update for C2024-004 is when this broke.</w:t>
      </w:r>
      <w:r w:rsidR="00937C56">
        <w:rPr>
          <w:rFonts w:ascii="Arial" w:hAnsi="Arial" w:cs="Arial"/>
        </w:rPr>
        <w:br/>
      </w:r>
    </w:p>
    <w:bookmarkStart w:id="2" w:name="_Hlk167786851"/>
    <w:p w14:paraId="72B6026D" w14:textId="69605444" w:rsidR="00D25EB7" w:rsidRPr="00D25EB7" w:rsidRDefault="00000000" w:rsidP="00D25EB7">
      <w:pPr>
        <w:autoSpaceDE w:val="0"/>
        <w:autoSpaceDN w:val="0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59743462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E049A">
            <w:rPr>
              <w:rFonts w:ascii="MS Gothic" w:eastAsia="MS Gothic" w:hAnsi="MS Gothic" w:cs="Arial" w:hint="eastAsia"/>
            </w:rPr>
            <w:t>☒</w:t>
          </w:r>
        </w:sdtContent>
      </w:sdt>
      <w:r w:rsidR="00D25EB7" w:rsidRPr="00D25EB7">
        <w:rPr>
          <w:rFonts w:ascii="Arial" w:hAnsi="Arial" w:cs="Arial"/>
        </w:rPr>
        <w:t xml:space="preserve">  [Check this box if a </w:t>
      </w:r>
      <w:proofErr w:type="spellStart"/>
      <w:r w:rsidR="00D25EB7" w:rsidRPr="00D25EB7">
        <w:rPr>
          <w:rFonts w:ascii="Arial" w:hAnsi="Arial" w:cs="Arial"/>
        </w:rPr>
        <w:t>sql</w:t>
      </w:r>
      <w:proofErr w:type="spellEnd"/>
      <w:r w:rsidR="00D25EB7" w:rsidRPr="00D25EB7">
        <w:rPr>
          <w:rFonts w:ascii="Arial" w:hAnsi="Arial" w:cs="Arial"/>
        </w:rPr>
        <w:t xml:space="preserve"> query or a data fix applies to this update].</w:t>
      </w:r>
    </w:p>
    <w:bookmarkEnd w:id="2"/>
    <w:p w14:paraId="5B49F1B2" w14:textId="77777777" w:rsidR="00D25EB7" w:rsidRDefault="00D25EB7" w:rsidP="00551B68">
      <w:pPr>
        <w:autoSpaceDE w:val="0"/>
        <w:autoSpaceDN w:val="0"/>
        <w:rPr>
          <w:rFonts w:ascii="Arial" w:hAnsi="Arial" w:cs="Arial"/>
        </w:rPr>
      </w:pPr>
    </w:p>
    <w:p w14:paraId="19D4A360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0D8C560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BCDB85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E26B5DA" w14:textId="1C522FA5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E049A">
        <w:rPr>
          <w:rFonts w:ascii="Arial" w:hAnsi="Arial" w:cs="Arial"/>
        </w:rPr>
        <w:t>Fix bug related to copy and replace functionality in regards to procedure</w:t>
      </w:r>
      <w:r w:rsidR="002F42E6">
        <w:rPr>
          <w:rFonts w:ascii="Arial" w:hAnsi="Arial" w:cs="Arial"/>
        </w:rPr>
        <w:t>s and steps.</w:t>
      </w:r>
    </w:p>
    <w:p w14:paraId="2E1B65E1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6C2041F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C8FFA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2A88C81A" w14:textId="68CA0124" w:rsidR="003A1B4D" w:rsidRDefault="00275EAE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C71669C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057A4E5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01CD12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C917634" w14:textId="64E07C1E" w:rsidR="003A1B4D" w:rsidRDefault="00275EAE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any </w:t>
      </w:r>
      <w:r w:rsidR="00A32F9A">
        <w:rPr>
          <w:rFonts w:ascii="Arial" w:hAnsi="Arial" w:cs="Arial"/>
        </w:rPr>
        <w:t>database</w:t>
      </w:r>
    </w:p>
    <w:p w14:paraId="3ECFE7DE" w14:textId="77777777" w:rsidR="005E049A" w:rsidRPr="005E049A" w:rsidRDefault="00937C56" w:rsidP="005E049A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bookmarkStart w:id="3" w:name="OLE_LINK3"/>
      <w:r w:rsidR="005E049A" w:rsidRPr="005E049A">
        <w:rPr>
          <w:rFonts w:ascii="Arial" w:hAnsi="Arial" w:cs="Arial"/>
        </w:rPr>
        <w:t>Copy and replace an unopened procedure</w:t>
      </w:r>
    </w:p>
    <w:p w14:paraId="48FEFE53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Select a procedure and right click to select “Copy”</w:t>
      </w:r>
    </w:p>
    <w:p w14:paraId="796F8559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Select a procedure you wish to replace and right click to select “Replace Existing Procedure”</w:t>
      </w:r>
    </w:p>
    <w:p w14:paraId="465BA74F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Verify that the confirmation message appears.</w:t>
      </w:r>
    </w:p>
    <w:p w14:paraId="452E64D4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Click “Ok” to verity and replace the selected procedure.</w:t>
      </w:r>
    </w:p>
    <w:p w14:paraId="1FDEFEC5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The procedure in the tree view on the left should be replaced and the copied procedure SHOULD NOT open.</w:t>
      </w:r>
    </w:p>
    <w:bookmarkEnd w:id="3"/>
    <w:p w14:paraId="48E098AB" w14:textId="77777777" w:rsidR="005E049A" w:rsidRPr="005E049A" w:rsidRDefault="005E049A" w:rsidP="005E049A">
      <w:pPr>
        <w:autoSpaceDE w:val="0"/>
        <w:autoSpaceDN w:val="0"/>
        <w:jc w:val="both"/>
        <w:rPr>
          <w:rFonts w:ascii="Arial" w:hAnsi="Arial" w:cs="Arial"/>
        </w:rPr>
      </w:pPr>
    </w:p>
    <w:p w14:paraId="6B4DAE70" w14:textId="77777777" w:rsidR="005E049A" w:rsidRPr="005E049A" w:rsidRDefault="005E049A" w:rsidP="005E049A">
      <w:p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 xml:space="preserve">Copy and replace an </w:t>
      </w:r>
      <w:proofErr w:type="spellStart"/>
      <w:r w:rsidRPr="005E049A">
        <w:rPr>
          <w:rFonts w:ascii="Arial" w:hAnsi="Arial" w:cs="Arial"/>
        </w:rPr>
        <w:t>an</w:t>
      </w:r>
      <w:proofErr w:type="spellEnd"/>
      <w:r w:rsidRPr="005E049A">
        <w:rPr>
          <w:rFonts w:ascii="Arial" w:hAnsi="Arial" w:cs="Arial"/>
        </w:rPr>
        <w:t xml:space="preserve"> opened procedure.  (It was found there was an issue replacing procedures that were opened)</w:t>
      </w:r>
    </w:p>
    <w:p w14:paraId="1E29E21F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Select a procedure and right click to select “Copy”</w:t>
      </w:r>
    </w:p>
    <w:p w14:paraId="47D4743C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Select a procedure you wish to replace and open it by clicking on it.</w:t>
      </w:r>
    </w:p>
    <w:p w14:paraId="3C7C0BBF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Right click to select “Replace Existing Procedure”</w:t>
      </w:r>
    </w:p>
    <w:p w14:paraId="7DDB7214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Verify that the confirmation message appears.</w:t>
      </w:r>
    </w:p>
    <w:p w14:paraId="66B46558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Click “Ok” to verity and replace the selected procedure.</w:t>
      </w:r>
    </w:p>
    <w:p w14:paraId="31A0D961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The procedure in the tree view on the left should be replaced and the copied procedure SHOULD NOT open.</w:t>
      </w:r>
    </w:p>
    <w:p w14:paraId="02C0341C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The procedure that was opened and is being replaced should close.</w:t>
      </w:r>
    </w:p>
    <w:p w14:paraId="229BCFCB" w14:textId="77777777" w:rsidR="005E049A" w:rsidRPr="005E049A" w:rsidRDefault="005E049A" w:rsidP="005E049A">
      <w:pPr>
        <w:autoSpaceDE w:val="0"/>
        <w:autoSpaceDN w:val="0"/>
        <w:jc w:val="both"/>
        <w:rPr>
          <w:rFonts w:ascii="Arial" w:hAnsi="Arial" w:cs="Arial"/>
        </w:rPr>
      </w:pPr>
    </w:p>
    <w:p w14:paraId="467804C4" w14:textId="77777777" w:rsidR="005E049A" w:rsidRPr="005E049A" w:rsidRDefault="005E049A" w:rsidP="005E049A">
      <w:pPr>
        <w:autoSpaceDE w:val="0"/>
        <w:autoSpaceDN w:val="0"/>
        <w:jc w:val="both"/>
        <w:rPr>
          <w:rFonts w:ascii="Arial" w:hAnsi="Arial" w:cs="Arial"/>
        </w:rPr>
      </w:pPr>
    </w:p>
    <w:p w14:paraId="055BB1EB" w14:textId="77777777" w:rsidR="005E049A" w:rsidRPr="005E049A" w:rsidRDefault="005E049A" w:rsidP="005E049A">
      <w:p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 xml:space="preserve">Copy and replace an unopened procedure where it is the only procedure in a folder.  (It was found that replacing a single procedure in a folder with only 1 procedure would not update the </w:t>
      </w:r>
      <w:proofErr w:type="spellStart"/>
      <w:r w:rsidRPr="005E049A">
        <w:rPr>
          <w:rFonts w:ascii="Arial" w:hAnsi="Arial" w:cs="Arial"/>
        </w:rPr>
        <w:t>treeview</w:t>
      </w:r>
      <w:proofErr w:type="spellEnd"/>
      <w:r w:rsidRPr="005E049A">
        <w:rPr>
          <w:rFonts w:ascii="Arial" w:hAnsi="Arial" w:cs="Arial"/>
        </w:rPr>
        <w:t>)</w:t>
      </w:r>
    </w:p>
    <w:p w14:paraId="29C52843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Select a procedure and right click to select “Copy”</w:t>
      </w:r>
    </w:p>
    <w:p w14:paraId="0BA66C68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Select a procedure you wish to replace that is the ONLY procedure in a folder and right click to select “Replace Existing Procedure”</w:t>
      </w:r>
    </w:p>
    <w:p w14:paraId="0A999200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Verify that the confirmation message appears.</w:t>
      </w:r>
    </w:p>
    <w:p w14:paraId="4082B0AA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Click “Ok” to verity and replace the selected procedure.</w:t>
      </w:r>
    </w:p>
    <w:p w14:paraId="70C0391B" w14:textId="77777777" w:rsid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The procedure in the tree view on the left should be replaced and the copied procedure SHOULD NOT open.</w:t>
      </w:r>
    </w:p>
    <w:p w14:paraId="15D59E7D" w14:textId="77777777" w:rsidR="005E049A" w:rsidRDefault="005E049A" w:rsidP="005E049A">
      <w:pPr>
        <w:autoSpaceDE w:val="0"/>
        <w:autoSpaceDN w:val="0"/>
        <w:jc w:val="both"/>
        <w:rPr>
          <w:rFonts w:ascii="Arial" w:hAnsi="Arial" w:cs="Arial"/>
        </w:rPr>
      </w:pPr>
    </w:p>
    <w:p w14:paraId="6D3D72C1" w14:textId="76D7611E" w:rsidR="005E049A" w:rsidRPr="005E049A" w:rsidRDefault="005E049A" w:rsidP="005E049A">
      <w:p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 xml:space="preserve">Copy and replace </w:t>
      </w:r>
      <w:r>
        <w:rPr>
          <w:rFonts w:ascii="Arial" w:hAnsi="Arial" w:cs="Arial"/>
        </w:rPr>
        <w:t>a step</w:t>
      </w:r>
    </w:p>
    <w:p w14:paraId="696849E0" w14:textId="1B891762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 xml:space="preserve">Select </w:t>
      </w:r>
      <w:r>
        <w:rPr>
          <w:rFonts w:ascii="Arial" w:hAnsi="Arial" w:cs="Arial"/>
        </w:rPr>
        <w:t>any step and click “Copy Step” on the Home tab of the top ribbon.</w:t>
      </w:r>
    </w:p>
    <w:p w14:paraId="1A43557F" w14:textId="1BE612AC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the step you wish to replace, and click the “Paste Step” button on the Home tab of the top ribbon, select “Paste Replace” to replace the step.</w:t>
      </w:r>
    </w:p>
    <w:p w14:paraId="5FB992B1" w14:textId="27F50BB5" w:rsidR="005E049A" w:rsidRDefault="005E049A" w:rsidP="00A85129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 xml:space="preserve">The </w:t>
      </w:r>
      <w:r w:rsidRPr="005E049A">
        <w:rPr>
          <w:rFonts w:ascii="Arial" w:hAnsi="Arial" w:cs="Arial"/>
        </w:rPr>
        <w:t>replaced step should be removed and the previously copied step should now be in that location</w:t>
      </w:r>
      <w:r>
        <w:rPr>
          <w:rFonts w:ascii="Arial" w:hAnsi="Arial" w:cs="Arial"/>
        </w:rPr>
        <w:t>.</w:t>
      </w:r>
    </w:p>
    <w:p w14:paraId="022B62E1" w14:textId="6F4AF26E" w:rsidR="002F42E6" w:rsidRPr="005E049A" w:rsidRDefault="002F42E6" w:rsidP="002F42E6">
      <w:pPr>
        <w:autoSpaceDE w:val="0"/>
        <w:autoSpaceDN w:val="0"/>
        <w:jc w:val="both"/>
        <w:rPr>
          <w:rFonts w:ascii="Arial" w:hAnsi="Arial" w:cs="Arial"/>
          <w:i/>
          <w:iCs/>
        </w:rPr>
      </w:pPr>
      <w:r w:rsidRPr="00442B8E">
        <w:rPr>
          <w:rFonts w:ascii="Arial" w:hAnsi="Arial" w:cs="Arial"/>
          <w:i/>
          <w:iCs/>
        </w:rPr>
        <w:t xml:space="preserve">Note: this fix does not cover enhanced steps, that </w:t>
      </w:r>
      <w:r w:rsidR="00442B8E" w:rsidRPr="00442B8E">
        <w:rPr>
          <w:rFonts w:ascii="Arial" w:hAnsi="Arial" w:cs="Arial"/>
          <w:i/>
          <w:iCs/>
        </w:rPr>
        <w:t>will be fixed in a separate CSM ticket</w:t>
      </w:r>
    </w:p>
    <w:p w14:paraId="08F72201" w14:textId="195BA85D" w:rsidR="00A53B2D" w:rsidRPr="00A53B2D" w:rsidRDefault="00A53B2D" w:rsidP="005E049A">
      <w:p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</w:p>
    <w:p w14:paraId="378BCDE9" w14:textId="77777777" w:rsidR="00A53B2D" w:rsidRDefault="00A53B2D" w:rsidP="00A53B2D">
      <w:p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</w:p>
    <w:p w14:paraId="6F27FD2D" w14:textId="77777777" w:rsidR="00A53B2D" w:rsidRPr="00A53B2D" w:rsidRDefault="00A53B2D" w:rsidP="00A53B2D">
      <w:p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</w:p>
    <w:p w14:paraId="37AD3AF5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249F3D28" w14:textId="7694040B" w:rsidR="007A72E2" w:rsidRPr="00275EAE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19D8234" w14:textId="77777777" w:rsidR="002352E1" w:rsidRDefault="00D25EB7" w:rsidP="00D25EB7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br/>
      </w:r>
      <w:sdt>
        <w:sdtPr>
          <w:rPr>
            <w:rFonts w:ascii="Arial" w:hAnsi="Arial" w:cs="Arial"/>
          </w:rPr>
          <w:id w:val="1772390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32F9A"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 </w:t>
      </w:r>
      <w:r w:rsidR="007A72E2" w:rsidRPr="00D25EB7">
        <w:rPr>
          <w:rFonts w:ascii="Arial" w:hAnsi="Arial" w:cs="Arial"/>
        </w:rPr>
        <w:t xml:space="preserve">CSM submitted for PROMS User Manual: </w:t>
      </w:r>
      <w:r w:rsidR="00A32F9A">
        <w:rPr>
          <w:rFonts w:ascii="Arial" w:hAnsi="Arial" w:cs="Arial"/>
        </w:rPr>
        <w:t xml:space="preserve"> _______________________________________</w:t>
      </w:r>
    </w:p>
    <w:p w14:paraId="2523B5C7" w14:textId="77777777" w:rsidR="00275EAE" w:rsidRPr="00275EAE" w:rsidRDefault="00275EAE" w:rsidP="00275EAE">
      <w:pPr>
        <w:autoSpaceDE w:val="0"/>
        <w:autoSpaceDN w:val="0"/>
        <w:rPr>
          <w:rFonts w:ascii="Arial" w:hAnsi="Arial" w:cs="Arial"/>
          <w:i/>
          <w:iCs/>
        </w:rPr>
      </w:pPr>
    </w:p>
    <w:p w14:paraId="0DBAD1BA" w14:textId="20E61EBD" w:rsidR="007A72E2" w:rsidRPr="00D25EB7" w:rsidRDefault="00000000" w:rsidP="00D25EB7">
      <w:pPr>
        <w:autoSpaceDE w:val="0"/>
        <w:autoSpaceDN w:val="0"/>
        <w:rPr>
          <w:rFonts w:ascii="Arial" w:hAnsi="Arial" w:cs="Arial"/>
          <w:i/>
          <w:iCs/>
        </w:rPr>
      </w:pPr>
      <w:sdt>
        <w:sdtPr>
          <w:rPr>
            <w:rFonts w:ascii="Arial" w:hAnsi="Arial" w:cs="Arial"/>
          </w:rPr>
          <w:id w:val="4058166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32F9A">
            <w:rPr>
              <w:rFonts w:ascii="MS Gothic" w:eastAsia="MS Gothic" w:hAnsi="MS Gothic" w:cs="Arial" w:hint="eastAsia"/>
            </w:rPr>
            <w:t>☐</w:t>
          </w:r>
        </w:sdtContent>
      </w:sdt>
      <w:r w:rsidR="00D25EB7">
        <w:rPr>
          <w:rFonts w:ascii="Arial" w:hAnsi="Arial" w:cs="Arial"/>
        </w:rPr>
        <w:t xml:space="preserve">  </w:t>
      </w:r>
      <w:r w:rsidR="007A72E2" w:rsidRPr="00D25EB7">
        <w:rPr>
          <w:rFonts w:ascii="Arial" w:hAnsi="Arial" w:cs="Arial"/>
        </w:rPr>
        <w:t xml:space="preserve">CSM submitted for training videos: </w:t>
      </w:r>
      <w:r w:rsidR="00A32F9A">
        <w:rPr>
          <w:rFonts w:ascii="Arial" w:hAnsi="Arial" w:cs="Arial"/>
        </w:rPr>
        <w:t xml:space="preserve"> _______________________________________</w:t>
      </w:r>
      <w:r w:rsidR="00275EAE" w:rsidRPr="00D25EB7">
        <w:rPr>
          <w:rFonts w:ascii="Arial" w:hAnsi="Arial" w:cs="Arial"/>
        </w:rPr>
        <w:br/>
      </w:r>
    </w:p>
    <w:p w14:paraId="530C800C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p w14:paraId="0A21F24D" w14:textId="77777777" w:rsidR="009A6278" w:rsidRP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sectPr w:rsidR="009A6278" w:rsidRPr="009A6278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77C5F31"/>
    <w:multiLevelType w:val="hybridMultilevel"/>
    <w:tmpl w:val="FD46EE4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5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3"/>
  </w:num>
  <w:num w:numId="23" w16cid:durableId="290289706">
    <w:abstractNumId w:val="24"/>
  </w:num>
  <w:num w:numId="24" w16cid:durableId="1955668316">
    <w:abstractNumId w:val="10"/>
  </w:num>
  <w:num w:numId="25" w16cid:durableId="863792264">
    <w:abstractNumId w:val="12"/>
  </w:num>
  <w:num w:numId="26" w16cid:durableId="670376679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3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6BC4"/>
    <w:rsid w:val="00041590"/>
    <w:rsid w:val="00053B04"/>
    <w:rsid w:val="000563E3"/>
    <w:rsid w:val="000C4A4B"/>
    <w:rsid w:val="000F1743"/>
    <w:rsid w:val="001C10A9"/>
    <w:rsid w:val="002352E1"/>
    <w:rsid w:val="002733EA"/>
    <w:rsid w:val="00275C2C"/>
    <w:rsid w:val="00275EAE"/>
    <w:rsid w:val="002C4CF1"/>
    <w:rsid w:val="002F42E6"/>
    <w:rsid w:val="00315EEE"/>
    <w:rsid w:val="003A1B4D"/>
    <w:rsid w:val="0043764E"/>
    <w:rsid w:val="00442B8E"/>
    <w:rsid w:val="004F43F9"/>
    <w:rsid w:val="00551B68"/>
    <w:rsid w:val="005819AF"/>
    <w:rsid w:val="005C146E"/>
    <w:rsid w:val="005E049A"/>
    <w:rsid w:val="00645252"/>
    <w:rsid w:val="006C7BAB"/>
    <w:rsid w:val="006D3D74"/>
    <w:rsid w:val="00762107"/>
    <w:rsid w:val="00777646"/>
    <w:rsid w:val="007A72E2"/>
    <w:rsid w:val="0083569A"/>
    <w:rsid w:val="00920CEF"/>
    <w:rsid w:val="00937C56"/>
    <w:rsid w:val="00960B27"/>
    <w:rsid w:val="009675E1"/>
    <w:rsid w:val="009A6278"/>
    <w:rsid w:val="009B7029"/>
    <w:rsid w:val="009D476B"/>
    <w:rsid w:val="00A151F9"/>
    <w:rsid w:val="00A32F9A"/>
    <w:rsid w:val="00A53B2D"/>
    <w:rsid w:val="00A80E10"/>
    <w:rsid w:val="00A9204E"/>
    <w:rsid w:val="00AF6840"/>
    <w:rsid w:val="00B7407E"/>
    <w:rsid w:val="00BB28FE"/>
    <w:rsid w:val="00CC2559"/>
    <w:rsid w:val="00D25EB7"/>
    <w:rsid w:val="00D90415"/>
    <w:rsid w:val="00DC65E7"/>
    <w:rsid w:val="00E40BBA"/>
    <w:rsid w:val="00EA1C7F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F501E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9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81A67D4301D94F97FDEAA948E588E3" ma:contentTypeVersion="12" ma:contentTypeDescription="Create a new document." ma:contentTypeScope="" ma:versionID="23fb46a53847ef1f6beec30eb3d37b6b">
  <xsd:schema xmlns:xsd="http://www.w3.org/2001/XMLSchema" xmlns:xs="http://www.w3.org/2001/XMLSchema" xmlns:p="http://schemas.microsoft.com/office/2006/metadata/properties" xmlns:ns2="0ca6013b-68a0-4d76-882b-d30ff096d94e" targetNamespace="http://schemas.microsoft.com/office/2006/metadata/properties" ma:root="true" ma:fieldsID="da602784e8d43f05c326ca4d13183912" ns2:_="">
    <xsd:import namespace="0ca6013b-68a0-4d76-882b-d30ff096d9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a6013b-68a0-4d76-882b-d30ff096d9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49711B-6E0F-478F-87A6-41F1D02B33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a6013b-68a0-4d76-882b-d30ff096d9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D17D58-6C9C-4716-A228-E344BF9B84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</TotalTime>
  <Pages>2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Devin Jankowski</cp:lastModifiedBy>
  <cp:revision>5</cp:revision>
  <dcterms:created xsi:type="dcterms:W3CDTF">2024-07-11T13:03:00Z</dcterms:created>
  <dcterms:modified xsi:type="dcterms:W3CDTF">2024-07-11T13:14:00Z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0x0101005B81A67D4301D94F97FDEAA948E588E3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