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7DD47C39" w:rsidR="003A1B4D" w:rsidRDefault="00C9243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44042">
        <w:rPr>
          <w:rFonts w:ascii="Arial" w:hAnsi="Arial" w:cs="Arial"/>
          <w:b/>
          <w:bCs/>
          <w:sz w:val="24"/>
          <w:szCs w:val="24"/>
        </w:rPr>
        <w:t>2</w:t>
      </w:r>
      <w:r w:rsidR="008E0AC1">
        <w:rPr>
          <w:rFonts w:ascii="Arial" w:hAnsi="Arial" w:cs="Arial"/>
          <w:b/>
          <w:bCs/>
          <w:sz w:val="24"/>
          <w:szCs w:val="24"/>
        </w:rPr>
        <w:t>3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E4B38CB" w14:textId="10E29E1C" w:rsidR="00F017DC" w:rsidRPr="008E0AC1" w:rsidRDefault="008E0AC1" w:rsidP="009C6A7C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8E0AC1">
        <w:rPr>
          <w:sz w:val="28"/>
          <w:szCs w:val="28"/>
        </w:rPr>
        <w:t>B</w:t>
      </w:r>
      <w:r w:rsidR="0039732A" w:rsidRPr="008E0AC1">
        <w:rPr>
          <w:sz w:val="28"/>
          <w:szCs w:val="28"/>
        </w:rPr>
        <w:t xml:space="preserve">2025-007 </w:t>
      </w:r>
      <w:r w:rsidR="00932CCE" w:rsidRPr="008E0AC1">
        <w:rPr>
          <w:rFonts w:ascii="Arial" w:hAnsi="Arial" w:cs="Arial"/>
        </w:rPr>
        <w:t xml:space="preserve">RO Editor </w:t>
      </w:r>
      <w:r w:rsidRPr="008E0AC1">
        <w:rPr>
          <w:rFonts w:ascii="Arial" w:hAnsi="Arial" w:cs="Arial"/>
        </w:rPr>
        <w:t>–</w:t>
      </w:r>
      <w:r w:rsidR="00CC1148" w:rsidRPr="008E0AC1">
        <w:rPr>
          <w:rFonts w:ascii="Arial" w:hAnsi="Arial" w:cs="Arial"/>
        </w:rPr>
        <w:t xml:space="preserve"> </w:t>
      </w:r>
      <w:r w:rsidRPr="008E0AC1">
        <w:rPr>
          <w:rFonts w:ascii="Arial" w:hAnsi="Arial" w:cs="Arial"/>
        </w:rPr>
        <w:t>RO Figure Default File ext</w:t>
      </w:r>
      <w:r>
        <w:rPr>
          <w:rFonts w:ascii="Arial" w:hAnsi="Arial" w:cs="Arial"/>
        </w:rPr>
        <w:t>ension</w:t>
      </w:r>
    </w:p>
    <w:p w14:paraId="73A8989F" w14:textId="77777777" w:rsidR="009756F0" w:rsidRPr="008E0AC1" w:rsidRDefault="009756F0" w:rsidP="003A1B4D">
      <w:pPr>
        <w:autoSpaceDE w:val="0"/>
        <w:autoSpaceDN w:val="0"/>
        <w:rPr>
          <w:rFonts w:ascii="Arial" w:hAnsi="Arial" w:cs="Arial"/>
        </w:rPr>
      </w:pPr>
    </w:p>
    <w:p w14:paraId="39AC112E" w14:textId="1B052D46" w:rsidR="009B3BA9" w:rsidRDefault="008E0AC1" w:rsidP="009B3BA9">
      <w:pPr>
        <w:autoSpaceDE w:val="0"/>
        <w:autoSpaceDN w:val="0"/>
        <w:rPr>
          <w:rFonts w:ascii="Arial" w:hAnsi="Arial" w:cs="Arial"/>
        </w:rPr>
      </w:pPr>
      <w:r w:rsidRPr="008E0AC1">
        <w:rPr>
          <w:rFonts w:ascii="Arial" w:hAnsi="Arial" w:cs="Arial"/>
        </w:rPr>
        <w:t xml:space="preserve">The RO Editor still has code that looks in old 16-bit VE-PROMS executable folders.  </w:t>
      </w:r>
      <w:r>
        <w:rPr>
          <w:rFonts w:ascii="Arial" w:hAnsi="Arial" w:cs="Arial"/>
        </w:rPr>
        <w:t xml:space="preserve">It should only look for the ROAPP.INI located in the same folder as the ROs. If the file exists and contains an ROApp Section with an </w:t>
      </w:r>
      <w:r w:rsidR="002478C5" w:rsidRPr="002478C5">
        <w:rPr>
          <w:rFonts w:ascii="Arial" w:hAnsi="Arial" w:cs="Arial"/>
        </w:rPr>
        <w:t>Extention</w:t>
      </w:r>
      <w:r w:rsidR="002478C5">
        <w:rPr>
          <w:rFonts w:ascii="Arial" w:hAnsi="Arial" w:cs="Arial"/>
        </w:rPr>
        <w:t xml:space="preserve"> field, then use that extension as the default for graphics files; otherwise default to .TIF.</w:t>
      </w:r>
    </w:p>
    <w:p w14:paraId="15BB58E1" w14:textId="77777777" w:rsidR="009B3BA9" w:rsidRDefault="009B3BA9" w:rsidP="009B3BA9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6283BE96" w:rsidR="000307A3" w:rsidRDefault="000A3C62" w:rsidP="008735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the RO Editor, </w:t>
      </w:r>
      <w:r w:rsidR="009A0F90">
        <w:rPr>
          <w:rFonts w:ascii="Arial" w:hAnsi="Arial" w:cs="Arial"/>
        </w:rPr>
        <w:t>retired some legacy code related to old 16-bit PROMS and default extensions for graphics files.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34FF498F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any </w:t>
      </w:r>
      <w:r w:rsidR="00932CCE">
        <w:rPr>
          <w:rFonts w:ascii="Arial" w:hAnsi="Arial" w:cs="Arial"/>
        </w:rPr>
        <w:t xml:space="preserve">RO db </w:t>
      </w:r>
      <w:r w:rsidR="00A23245">
        <w:rPr>
          <w:rFonts w:ascii="Arial" w:hAnsi="Arial" w:cs="Arial"/>
        </w:rPr>
        <w:t>with Graphics</w:t>
      </w:r>
    </w:p>
    <w:p w14:paraId="24F1DDFF" w14:textId="2024D394" w:rsidR="00A23245" w:rsidRDefault="00A23245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Create a ROAPP.INI file similar to below and place it in the same folder as your ROs</w:t>
      </w:r>
    </w:p>
    <w:p w14:paraId="18B21C3D" w14:textId="6BA143E4" w:rsidR="00A23245" w:rsidRDefault="00A23245" w:rsidP="00A23245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A23245">
        <w:rPr>
          <w:rFonts w:ascii="Arial" w:hAnsi="Arial" w:cs="Arial"/>
        </w:rPr>
        <w:drawing>
          <wp:inline distT="0" distB="0" distL="0" distR="0" wp14:anchorId="24B66D6D" wp14:editId="0590C226">
            <wp:extent cx="2343477" cy="1619476"/>
            <wp:effectExtent l="0" t="0" r="0" b="0"/>
            <wp:docPr id="12180060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00601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43477" cy="1619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167B9" w14:textId="5A6C39B9" w:rsidR="00CC1148" w:rsidRDefault="00A23245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Create a new Graphics RO</w:t>
      </w:r>
    </w:p>
    <w:p w14:paraId="3E8A2380" w14:textId="7A3A970E" w:rsidR="00CC1148" w:rsidRDefault="00A23245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If leaving the Filename with no extension, it should assume it is a .bmp and view image should work (if it is a valid file)</w:t>
      </w:r>
    </w:p>
    <w:p w14:paraId="3F4C2F08" w14:textId="6897E1AE" w:rsidR="001D3243" w:rsidRDefault="001D3243" w:rsidP="001D3243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D9A9648" wp14:editId="29EE86F0">
            <wp:extent cx="3400425" cy="1522861"/>
            <wp:effectExtent l="0" t="0" r="0" b="1270"/>
            <wp:docPr id="16179861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174" cy="1535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9E2C4" w14:textId="6AAF664B" w:rsidR="009B3BA9" w:rsidRDefault="00A23245" w:rsidP="009B3BA9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Delete/</w:t>
      </w:r>
      <w:r w:rsidR="00024A1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Remove/ or rename the ROAPP.INI file</w:t>
      </w:r>
    </w:p>
    <w:p w14:paraId="6A88CBB6" w14:textId="77777777" w:rsidR="00A23245" w:rsidRDefault="00A23245" w:rsidP="00A23245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Create a new Graphics RO</w:t>
      </w:r>
    </w:p>
    <w:p w14:paraId="4F538227" w14:textId="251496D2" w:rsidR="009B3BA9" w:rsidRPr="00205D89" w:rsidRDefault="002055FE" w:rsidP="009B3BA9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If leaving the Filename with no extension, it should </w:t>
      </w:r>
      <w:r>
        <w:rPr>
          <w:rFonts w:ascii="Arial" w:hAnsi="Arial" w:cs="Arial"/>
        </w:rPr>
        <w:t xml:space="preserve">now </w:t>
      </w:r>
      <w:r>
        <w:rPr>
          <w:rFonts w:ascii="Arial" w:hAnsi="Arial" w:cs="Arial"/>
        </w:rPr>
        <w:t>assume it is a .</w:t>
      </w:r>
      <w:r>
        <w:rPr>
          <w:rFonts w:ascii="Arial" w:hAnsi="Arial" w:cs="Arial"/>
        </w:rPr>
        <w:t>tif (which is the default)</w:t>
      </w:r>
      <w:r>
        <w:rPr>
          <w:rFonts w:ascii="Arial" w:hAnsi="Arial" w:cs="Arial"/>
        </w:rPr>
        <w:t xml:space="preserve"> and view image should work (if it is a valid file)</w:t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8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0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29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1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6"/>
  </w:num>
  <w:num w:numId="28" w16cid:durableId="158178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4A1C"/>
    <w:rsid w:val="000307A3"/>
    <w:rsid w:val="00056645"/>
    <w:rsid w:val="00086E4A"/>
    <w:rsid w:val="00095480"/>
    <w:rsid w:val="000A3C62"/>
    <w:rsid w:val="000B63C4"/>
    <w:rsid w:val="000F3CEF"/>
    <w:rsid w:val="00107E9C"/>
    <w:rsid w:val="0017042B"/>
    <w:rsid w:val="00186FA3"/>
    <w:rsid w:val="001A0754"/>
    <w:rsid w:val="001B19F4"/>
    <w:rsid w:val="001C10A9"/>
    <w:rsid w:val="001D3243"/>
    <w:rsid w:val="001F53DB"/>
    <w:rsid w:val="002055FE"/>
    <w:rsid w:val="00205D89"/>
    <w:rsid w:val="002157F6"/>
    <w:rsid w:val="002478C5"/>
    <w:rsid w:val="0025617B"/>
    <w:rsid w:val="00264392"/>
    <w:rsid w:val="002714FF"/>
    <w:rsid w:val="00272231"/>
    <w:rsid w:val="002733EA"/>
    <w:rsid w:val="002E609E"/>
    <w:rsid w:val="002F221E"/>
    <w:rsid w:val="00302BF3"/>
    <w:rsid w:val="00315EEE"/>
    <w:rsid w:val="0035463A"/>
    <w:rsid w:val="00363A47"/>
    <w:rsid w:val="0037322C"/>
    <w:rsid w:val="003870C8"/>
    <w:rsid w:val="0039732A"/>
    <w:rsid w:val="003A1B4D"/>
    <w:rsid w:val="003B17D1"/>
    <w:rsid w:val="003E4C27"/>
    <w:rsid w:val="004211ED"/>
    <w:rsid w:val="00451B79"/>
    <w:rsid w:val="00482FFE"/>
    <w:rsid w:val="004A2403"/>
    <w:rsid w:val="004E3C9D"/>
    <w:rsid w:val="004F00C0"/>
    <w:rsid w:val="004F43F9"/>
    <w:rsid w:val="00531767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43C40"/>
    <w:rsid w:val="00645061"/>
    <w:rsid w:val="00645252"/>
    <w:rsid w:val="00653AD3"/>
    <w:rsid w:val="00681B16"/>
    <w:rsid w:val="006824F6"/>
    <w:rsid w:val="006B421B"/>
    <w:rsid w:val="006B5BAF"/>
    <w:rsid w:val="006C775A"/>
    <w:rsid w:val="006C7BAB"/>
    <w:rsid w:val="006D3D74"/>
    <w:rsid w:val="006D6E6D"/>
    <w:rsid w:val="00723402"/>
    <w:rsid w:val="00735BEB"/>
    <w:rsid w:val="00746303"/>
    <w:rsid w:val="007A6D95"/>
    <w:rsid w:val="007A72E2"/>
    <w:rsid w:val="007B4501"/>
    <w:rsid w:val="007C4EC1"/>
    <w:rsid w:val="007C524E"/>
    <w:rsid w:val="007D7416"/>
    <w:rsid w:val="007E68D9"/>
    <w:rsid w:val="0083569A"/>
    <w:rsid w:val="00846CAF"/>
    <w:rsid w:val="00864690"/>
    <w:rsid w:val="00864C8A"/>
    <w:rsid w:val="0087351E"/>
    <w:rsid w:val="00874618"/>
    <w:rsid w:val="00891CE6"/>
    <w:rsid w:val="008A6270"/>
    <w:rsid w:val="008E0AC1"/>
    <w:rsid w:val="008E3435"/>
    <w:rsid w:val="008F221B"/>
    <w:rsid w:val="008F7D5C"/>
    <w:rsid w:val="00904C34"/>
    <w:rsid w:val="009158DC"/>
    <w:rsid w:val="00932CCE"/>
    <w:rsid w:val="009363EA"/>
    <w:rsid w:val="00944042"/>
    <w:rsid w:val="00956572"/>
    <w:rsid w:val="009756F0"/>
    <w:rsid w:val="009A0F90"/>
    <w:rsid w:val="009A1042"/>
    <w:rsid w:val="009A6278"/>
    <w:rsid w:val="009B3BA9"/>
    <w:rsid w:val="009B3F98"/>
    <w:rsid w:val="009C017A"/>
    <w:rsid w:val="009C4AD4"/>
    <w:rsid w:val="009C6A7C"/>
    <w:rsid w:val="009D368F"/>
    <w:rsid w:val="009D476B"/>
    <w:rsid w:val="009E3052"/>
    <w:rsid w:val="00A151F9"/>
    <w:rsid w:val="00A23245"/>
    <w:rsid w:val="00A334DE"/>
    <w:rsid w:val="00A80E10"/>
    <w:rsid w:val="00A862DF"/>
    <w:rsid w:val="00A9204E"/>
    <w:rsid w:val="00AA10EB"/>
    <w:rsid w:val="00AF6840"/>
    <w:rsid w:val="00B06CEF"/>
    <w:rsid w:val="00B26327"/>
    <w:rsid w:val="00BA7765"/>
    <w:rsid w:val="00BB28FE"/>
    <w:rsid w:val="00BE49F3"/>
    <w:rsid w:val="00C46379"/>
    <w:rsid w:val="00C52F2D"/>
    <w:rsid w:val="00C57AD3"/>
    <w:rsid w:val="00C92435"/>
    <w:rsid w:val="00C94B35"/>
    <w:rsid w:val="00C966AC"/>
    <w:rsid w:val="00CC1148"/>
    <w:rsid w:val="00CC7776"/>
    <w:rsid w:val="00CF4363"/>
    <w:rsid w:val="00D05B6B"/>
    <w:rsid w:val="00D650D3"/>
    <w:rsid w:val="00D6617E"/>
    <w:rsid w:val="00D90415"/>
    <w:rsid w:val="00DC5BC0"/>
    <w:rsid w:val="00DC65E7"/>
    <w:rsid w:val="00E33722"/>
    <w:rsid w:val="00E35D45"/>
    <w:rsid w:val="00E42D07"/>
    <w:rsid w:val="00E863B9"/>
    <w:rsid w:val="00EA0E00"/>
    <w:rsid w:val="00EB32D4"/>
    <w:rsid w:val="00EB7772"/>
    <w:rsid w:val="00EC209A"/>
    <w:rsid w:val="00EC53F8"/>
    <w:rsid w:val="00EE1B6A"/>
    <w:rsid w:val="00F017DC"/>
    <w:rsid w:val="00F14A7F"/>
    <w:rsid w:val="00F254A0"/>
    <w:rsid w:val="00F4004A"/>
    <w:rsid w:val="00F81A53"/>
    <w:rsid w:val="00FB1761"/>
    <w:rsid w:val="00FB6B7D"/>
    <w:rsid w:val="00FD367D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968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111</cp:revision>
  <dcterms:created xsi:type="dcterms:W3CDTF">2024-05-24T18:18:00Z</dcterms:created>
  <dcterms:modified xsi:type="dcterms:W3CDTF">2025-01-23T15:51:00Z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