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36ECA" w14:textId="358AB84F" w:rsidR="003A1B4D" w:rsidRDefault="007E56B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 10,</w:t>
      </w:r>
      <w:r w:rsidR="00A3110E">
        <w:rPr>
          <w:rFonts w:ascii="Arial" w:hAnsi="Arial" w:cs="Arial"/>
          <w:b/>
          <w:bCs/>
          <w:sz w:val="24"/>
          <w:szCs w:val="24"/>
        </w:rPr>
        <w:t xml:space="preserve"> 2026</w:t>
      </w:r>
    </w:p>
    <w:p w14:paraId="7B8E1DA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615CEC5" w14:textId="7E64804F" w:rsidR="003A1B4D" w:rsidRPr="00F84DD3" w:rsidRDefault="003A1B4D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F84DD3" w:rsidRPr="00F84DD3">
        <w:rPr>
          <w:rFonts w:ascii="Arial" w:hAnsi="Arial" w:cs="Arial"/>
        </w:rPr>
        <w:t>All</w:t>
      </w:r>
      <w:r w:rsidRPr="00F84DD3">
        <w:rPr>
          <w:rFonts w:ascii="Arial" w:hAnsi="Arial" w:cs="Arial"/>
        </w:rPr>
        <w:t xml:space="preserve"> </w:t>
      </w:r>
    </w:p>
    <w:p w14:paraId="5DAA0959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5F35747F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0C30BD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5A94F67" w14:textId="52C39C6D" w:rsidR="003A1B4D" w:rsidRDefault="00D36B61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D36B61">
        <w:rPr>
          <w:rFonts w:ascii="Arial" w:hAnsi="Arial" w:cs="Arial"/>
        </w:rPr>
        <w:t>C2026-054</w:t>
      </w:r>
      <w:r>
        <w:rPr>
          <w:rFonts w:ascii="Arial" w:hAnsi="Arial" w:cs="Arial"/>
        </w:rPr>
        <w:t xml:space="preserve"> </w:t>
      </w:r>
      <w:r w:rsidRPr="00D36B61">
        <w:rPr>
          <w:rFonts w:ascii="Arial" w:hAnsi="Arial" w:cs="Arial"/>
        </w:rPr>
        <w:t>Text</w:t>
      </w:r>
      <w:r>
        <w:rPr>
          <w:rFonts w:ascii="Arial" w:hAnsi="Arial" w:cs="Arial"/>
        </w:rPr>
        <w:t xml:space="preserve"> </w:t>
      </w:r>
      <w:r w:rsidRPr="00D36B61">
        <w:rPr>
          <w:rFonts w:ascii="Arial" w:hAnsi="Arial" w:cs="Arial"/>
        </w:rPr>
        <w:t>change</w:t>
      </w:r>
      <w:r>
        <w:rPr>
          <w:rFonts w:ascii="Arial" w:hAnsi="Arial" w:cs="Arial"/>
        </w:rPr>
        <w:t xml:space="preserve"> </w:t>
      </w:r>
      <w:r w:rsidRPr="00D36B61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</w:t>
      </w:r>
      <w:r w:rsidRPr="00D36B61">
        <w:rPr>
          <w:rFonts w:ascii="Arial" w:hAnsi="Arial" w:cs="Arial"/>
        </w:rPr>
        <w:t>Open</w:t>
      </w:r>
      <w:r>
        <w:rPr>
          <w:rFonts w:ascii="Arial" w:hAnsi="Arial" w:cs="Arial"/>
        </w:rPr>
        <w:t xml:space="preserve"> </w:t>
      </w:r>
      <w:r w:rsidRPr="00D36B61">
        <w:rPr>
          <w:rFonts w:ascii="Arial" w:hAnsi="Arial" w:cs="Arial"/>
        </w:rPr>
        <w:t>Tabs</w:t>
      </w:r>
      <w:r>
        <w:rPr>
          <w:rFonts w:ascii="Arial" w:hAnsi="Arial" w:cs="Arial"/>
        </w:rPr>
        <w:t xml:space="preserve"> </w:t>
      </w:r>
      <w:r w:rsidRPr="00D36B61">
        <w:rPr>
          <w:rFonts w:ascii="Arial" w:hAnsi="Arial" w:cs="Arial"/>
        </w:rPr>
        <w:t>from</w:t>
      </w:r>
      <w:r>
        <w:rPr>
          <w:rFonts w:ascii="Arial" w:hAnsi="Arial" w:cs="Arial"/>
        </w:rPr>
        <w:t xml:space="preserve"> </w:t>
      </w:r>
      <w:r w:rsidRPr="00D36B61">
        <w:rPr>
          <w:rFonts w:ascii="Arial" w:hAnsi="Arial" w:cs="Arial"/>
        </w:rPr>
        <w:t>Previous</w:t>
      </w:r>
      <w:r>
        <w:rPr>
          <w:rFonts w:ascii="Arial" w:hAnsi="Arial" w:cs="Arial"/>
        </w:rPr>
        <w:t xml:space="preserve"> </w:t>
      </w:r>
      <w:r w:rsidRPr="00D36B61">
        <w:rPr>
          <w:rFonts w:ascii="Arial" w:hAnsi="Arial" w:cs="Arial"/>
        </w:rPr>
        <w:t>Session</w:t>
      </w:r>
      <w:r>
        <w:rPr>
          <w:rFonts w:ascii="Arial" w:hAnsi="Arial" w:cs="Arial"/>
        </w:rPr>
        <w:t xml:space="preserve"> dialog box</w:t>
      </w:r>
      <w:r w:rsidR="00562810">
        <w:rPr>
          <w:rFonts w:ascii="Arial" w:hAnsi="Arial" w:cs="Arial"/>
        </w:rPr>
        <w:t>.</w:t>
      </w:r>
    </w:p>
    <w:p w14:paraId="7CF6195F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08384488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883E3AD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6C2128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4857B3F" w14:textId="289CEAA9" w:rsidR="003A1B4D" w:rsidRPr="00B4143A" w:rsidRDefault="003A1B4D" w:rsidP="00C64A0F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D78B3">
        <w:rPr>
          <w:rFonts w:ascii="Arial" w:hAnsi="Arial" w:cs="Arial"/>
        </w:rPr>
        <w:t>N/A</w:t>
      </w:r>
    </w:p>
    <w:p w14:paraId="7FD5E6D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4DA938E0" w14:textId="11E8BCBA" w:rsidR="003A1B4D" w:rsidRPr="00C64A0F" w:rsidRDefault="00A06DAC" w:rsidP="00C64A0F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6FF7D85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BBA923E" w14:textId="03A64AEB" w:rsidR="00562810" w:rsidRDefault="00247632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that the text in the </w:t>
      </w:r>
      <w:r w:rsidRPr="00247632">
        <w:rPr>
          <w:rFonts w:ascii="Arial" w:hAnsi="Arial" w:cs="Arial"/>
        </w:rPr>
        <w:t>"Open Tabs from Previous Session"</w:t>
      </w:r>
      <w:r>
        <w:rPr>
          <w:rFonts w:ascii="Arial" w:hAnsi="Arial" w:cs="Arial"/>
        </w:rPr>
        <w:t xml:space="preserve"> has been updated</w:t>
      </w:r>
      <w:r w:rsidR="00562810">
        <w:rPr>
          <w:rFonts w:ascii="Arial" w:hAnsi="Arial" w:cs="Arial"/>
        </w:rPr>
        <w:t>.</w:t>
      </w:r>
    </w:p>
    <w:p w14:paraId="1233822F" w14:textId="02A1FEDA" w:rsidR="003A1B4D" w:rsidRPr="001C10A9" w:rsidRDefault="006D7EAD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14:paraId="5D161339" w14:textId="279D29D3" w:rsidR="003A1B4D" w:rsidRDefault="00EE461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C13B9A">
        <w:rPr>
          <w:rFonts w:ascii="Arial" w:hAnsi="Arial" w:cs="Arial"/>
        </w:rPr>
        <w:t>Any</w:t>
      </w:r>
      <w:r w:rsidR="00BF311C">
        <w:rPr>
          <w:rFonts w:ascii="Arial" w:hAnsi="Arial" w:cs="Arial"/>
        </w:rPr>
        <w:t xml:space="preserve"> DB</w:t>
      </w:r>
      <w:r w:rsidR="00562810">
        <w:rPr>
          <w:rFonts w:ascii="Arial" w:hAnsi="Arial" w:cs="Arial"/>
        </w:rPr>
        <w:t>.</w:t>
      </w:r>
    </w:p>
    <w:p w14:paraId="08AC3D2E" w14:textId="3CAA2A81" w:rsidR="00EE4613" w:rsidRDefault="00BF311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</w:t>
      </w:r>
      <w:r w:rsidR="00D36B61">
        <w:rPr>
          <w:rFonts w:ascii="Arial" w:hAnsi="Arial" w:cs="Arial"/>
        </w:rPr>
        <w:t>several</w:t>
      </w:r>
      <w:r w:rsidR="00C21A2A">
        <w:rPr>
          <w:rFonts w:ascii="Arial" w:hAnsi="Arial" w:cs="Arial"/>
        </w:rPr>
        <w:t xml:space="preserve"> procedure</w:t>
      </w:r>
      <w:r w:rsidR="00D36B61">
        <w:rPr>
          <w:rFonts w:ascii="Arial" w:hAnsi="Arial" w:cs="Arial"/>
        </w:rPr>
        <w:t>s</w:t>
      </w:r>
      <w:r>
        <w:rPr>
          <w:rFonts w:ascii="Arial" w:hAnsi="Arial" w:cs="Arial"/>
        </w:rPr>
        <w:t>.</w:t>
      </w:r>
    </w:p>
    <w:p w14:paraId="20EEDAE0" w14:textId="786A929C" w:rsidR="00BF311C" w:rsidRDefault="002951D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Make sure Remember Tabs are selected</w:t>
      </w:r>
      <w:r w:rsidR="00C21A2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 </w:t>
      </w:r>
      <w:r w:rsidRPr="002951D9">
        <w:rPr>
          <w:rFonts w:ascii="Arial" w:hAnsi="Arial" w:cs="Arial"/>
        </w:rPr>
        <w:t>Under V -&gt; Options -&gt; Open Tabs -&gt; Remember Setting</w:t>
      </w:r>
      <w:r>
        <w:rPr>
          <w:rFonts w:ascii="Arial" w:hAnsi="Arial" w:cs="Arial"/>
        </w:rPr>
        <w:t>.</w:t>
      </w:r>
    </w:p>
    <w:p w14:paraId="0E7F97BA" w14:textId="1ECCA49A" w:rsidR="00E4366E" w:rsidRDefault="002951D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Close PROMS and restart PROMS.</w:t>
      </w:r>
    </w:p>
    <w:p w14:paraId="236CF8CE" w14:textId="76D4F207" w:rsidR="00E4366E" w:rsidRDefault="0024763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that the text in the </w:t>
      </w:r>
      <w:r w:rsidRPr="00247632">
        <w:rPr>
          <w:rFonts w:ascii="Arial" w:hAnsi="Arial" w:cs="Arial"/>
        </w:rPr>
        <w:t>"Open Tabs from Previous Session"</w:t>
      </w:r>
      <w:r>
        <w:rPr>
          <w:rFonts w:ascii="Arial" w:hAnsi="Arial" w:cs="Arial"/>
        </w:rPr>
        <w:t xml:space="preserve"> has been updated.</w:t>
      </w:r>
    </w:p>
    <w:p w14:paraId="48313BE2" w14:textId="77777777" w:rsidR="00C64A0F" w:rsidRPr="00247632" w:rsidRDefault="00C64A0F" w:rsidP="00247632">
      <w:pPr>
        <w:autoSpaceDE w:val="0"/>
        <w:autoSpaceDN w:val="0"/>
        <w:rPr>
          <w:rFonts w:ascii="Arial" w:hAnsi="Arial" w:cs="Arial"/>
        </w:rPr>
      </w:pPr>
    </w:p>
    <w:p w14:paraId="1F8EB15F" w14:textId="76F3C5DA" w:rsidR="00C64A0F" w:rsidRDefault="00C64A0F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78EB21CD" w14:textId="313CF9A0" w:rsidR="00C64A0F" w:rsidRDefault="00EF3CB2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EF3CB2">
        <w:rPr>
          <w:rFonts w:ascii="Arial" w:hAnsi="Arial" w:cs="Arial"/>
        </w:rPr>
        <w:drawing>
          <wp:inline distT="0" distB="0" distL="0" distR="0" wp14:anchorId="0B4145D2" wp14:editId="622042D5">
            <wp:extent cx="4086795" cy="2381582"/>
            <wp:effectExtent l="0" t="0" r="9525" b="0"/>
            <wp:docPr id="2362537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25373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86795" cy="2381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0C082" w14:textId="77777777" w:rsidR="00FF02CB" w:rsidRPr="001C10A9" w:rsidRDefault="00FF02CB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30B30DA8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01FC68A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E10742D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1845A63C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4307150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01BD8C9A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C1E52"/>
    <w:rsid w:val="001C10A9"/>
    <w:rsid w:val="00247632"/>
    <w:rsid w:val="002733EA"/>
    <w:rsid w:val="002951D9"/>
    <w:rsid w:val="00315EEE"/>
    <w:rsid w:val="00383BCC"/>
    <w:rsid w:val="003A1B4D"/>
    <w:rsid w:val="003B3C6F"/>
    <w:rsid w:val="003E5626"/>
    <w:rsid w:val="00475B1F"/>
    <w:rsid w:val="004F43F9"/>
    <w:rsid w:val="00562810"/>
    <w:rsid w:val="005819AF"/>
    <w:rsid w:val="0061217A"/>
    <w:rsid w:val="00623329"/>
    <w:rsid w:val="00633A11"/>
    <w:rsid w:val="00645252"/>
    <w:rsid w:val="00680711"/>
    <w:rsid w:val="006A622B"/>
    <w:rsid w:val="006C7BAB"/>
    <w:rsid w:val="006D3D74"/>
    <w:rsid w:val="006D7EAD"/>
    <w:rsid w:val="00700B44"/>
    <w:rsid w:val="007A72E2"/>
    <w:rsid w:val="007E4C87"/>
    <w:rsid w:val="007E56BD"/>
    <w:rsid w:val="0083569A"/>
    <w:rsid w:val="00973D65"/>
    <w:rsid w:val="009A6278"/>
    <w:rsid w:val="009D476B"/>
    <w:rsid w:val="009F21CA"/>
    <w:rsid w:val="00A06DAC"/>
    <w:rsid w:val="00A151F9"/>
    <w:rsid w:val="00A3110E"/>
    <w:rsid w:val="00A47001"/>
    <w:rsid w:val="00A80E10"/>
    <w:rsid w:val="00A9204E"/>
    <w:rsid w:val="00AB28F3"/>
    <w:rsid w:val="00AD78B3"/>
    <w:rsid w:val="00AF6840"/>
    <w:rsid w:val="00BB28FE"/>
    <w:rsid w:val="00BF311C"/>
    <w:rsid w:val="00C13B9A"/>
    <w:rsid w:val="00C21A2A"/>
    <w:rsid w:val="00C46379"/>
    <w:rsid w:val="00C64A0F"/>
    <w:rsid w:val="00CA4CC0"/>
    <w:rsid w:val="00CC0839"/>
    <w:rsid w:val="00D05B6B"/>
    <w:rsid w:val="00D36B61"/>
    <w:rsid w:val="00D7049C"/>
    <w:rsid w:val="00D90415"/>
    <w:rsid w:val="00DC65E7"/>
    <w:rsid w:val="00E4366E"/>
    <w:rsid w:val="00EE4613"/>
    <w:rsid w:val="00EF3CB2"/>
    <w:rsid w:val="00F81A53"/>
    <w:rsid w:val="00F84DD3"/>
    <w:rsid w:val="00FB45DF"/>
    <w:rsid w:val="00FE5939"/>
    <w:rsid w:val="00FF0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BF3F9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197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27</cp:revision>
  <dcterms:created xsi:type="dcterms:W3CDTF">2026-05-13T15:43:00Z</dcterms:created>
  <dcterms:modified xsi:type="dcterms:W3CDTF">2026-09-10T19:54:00Z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