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4C1D6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27,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C1D65">
        <w:rPr>
          <w:rFonts w:ascii="Arial" w:hAnsi="Arial" w:cs="Arial"/>
          <w:b/>
          <w:bCs/>
          <w:sz w:val="24"/>
          <w:szCs w:val="24"/>
        </w:rPr>
        <w:t>Volian Developers (internal only)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1C10A9" w:rsidRDefault="004C1D65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Updated the developer tool that copied the format files to the FMTall an GENMACall folders.  The developer tool excludes certain format files that at no longer supported.  Added a list box to show what format files will not be copied.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4C1D65" w:rsidP="004C1D6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internal developer tool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4C1D65" w:rsidRDefault="004C1D65" w:rsidP="004C1D6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internal developer tool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1C10A9" w:rsidRPr="001C10A9" w:rsidRDefault="004C1D65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No testing requires – developer tool update – not released to customers</w:t>
      </w: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A2CE3"/>
    <w:rsid w:val="004C1D65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11F4D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104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2025-02-27T16:18:00Z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