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2B3A09CC" w:rsidR="003A1B4D" w:rsidRDefault="0024705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8/8</w:t>
      </w:r>
      <w:r w:rsidR="00275EAE">
        <w:rPr>
          <w:rFonts w:ascii="Arial" w:hAnsi="Arial" w:cs="Arial"/>
          <w:b/>
          <w:bCs/>
          <w:sz w:val="24"/>
          <w:szCs w:val="24"/>
        </w:rPr>
        <w:t>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0F03C08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47051">
        <w:rPr>
          <w:rFonts w:ascii="Arial" w:hAnsi="Arial" w:cs="Arial"/>
          <w:b/>
          <w:bCs/>
          <w:sz w:val="24"/>
          <w:szCs w:val="24"/>
        </w:rPr>
        <w:t>Plants with Enhanced documents</w:t>
      </w: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2917974B" w:rsidR="003A1B4D" w:rsidRDefault="005E049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275EAE">
        <w:rPr>
          <w:rFonts w:ascii="Arial" w:hAnsi="Arial" w:cs="Arial"/>
        </w:rPr>
        <w:t>20</w:t>
      </w:r>
      <w:r w:rsidR="00937C56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="00275EAE">
        <w:rPr>
          <w:rFonts w:ascii="Arial" w:hAnsi="Arial" w:cs="Arial"/>
        </w:rPr>
        <w:t>-</w:t>
      </w:r>
      <w:r w:rsidR="00247051">
        <w:rPr>
          <w:rFonts w:ascii="Arial" w:hAnsi="Arial" w:cs="Arial"/>
        </w:rPr>
        <w:t>038</w:t>
      </w:r>
    </w:p>
    <w:p w14:paraId="4709E6E3" w14:textId="4A40F55C" w:rsidR="00247051" w:rsidRDefault="00247051" w:rsidP="00247051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From the tree view, menu options for Paste/Replace of a section that has links has been eliminated. </w:t>
      </w:r>
      <w:r>
        <w:rPr>
          <w:rFonts w:ascii="Arial" w:hAnsi="Arial" w:cs="Arial"/>
        </w:rPr>
        <w:t>Also, a fix was made</w:t>
      </w:r>
      <w:r w:rsidR="000C3743">
        <w:rPr>
          <w:rFonts w:ascii="Arial" w:hAnsi="Arial" w:cs="Arial"/>
        </w:rPr>
        <w:t xml:space="preserve"> to the</w:t>
      </w:r>
      <w:r>
        <w:rPr>
          <w:rFonts w:ascii="Arial" w:hAnsi="Arial" w:cs="Arial"/>
        </w:rPr>
        <w:t xml:space="preserve"> program </w:t>
      </w:r>
      <w:r w:rsidR="000C3743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crash</w:t>
      </w:r>
      <w:r w:rsidR="000C3743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if the pasted section was displayed in the editor.</w:t>
      </w:r>
    </w:p>
    <w:p w14:paraId="42856644" w14:textId="29808DF9" w:rsidR="00551B68" w:rsidRDefault="00551B68" w:rsidP="00247051">
      <w:pPr>
        <w:autoSpaceDE w:val="0"/>
        <w:autoSpaceDN w:val="0"/>
        <w:rPr>
          <w:rFonts w:ascii="Arial" w:hAnsi="Arial" w:cs="Arial"/>
        </w:rPr>
      </w:pPr>
    </w:p>
    <w:bookmarkStart w:id="2" w:name="_Hlk167786851"/>
    <w:p w14:paraId="19D4A360" w14:textId="7516AC82" w:rsidR="001C10A9" w:rsidRPr="007F5730" w:rsidRDefault="00000000" w:rsidP="00C13CAD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1FD2">
            <w:rPr>
              <w:rFonts w:ascii="MS Gothic" w:eastAsia="MS Gothic" w:hAnsi="MS Gothic" w:cs="Arial" w:hint="eastAsia"/>
            </w:rPr>
            <w:t>☐</w:t>
          </w:r>
        </w:sdtContent>
      </w:sdt>
      <w:r w:rsidR="00D25EB7" w:rsidRPr="00D25EB7">
        <w:rPr>
          <w:rFonts w:ascii="Arial" w:hAnsi="Arial" w:cs="Arial"/>
        </w:rPr>
        <w:t xml:space="preserve">  [Check this box if a </w:t>
      </w:r>
      <w:proofErr w:type="spellStart"/>
      <w:r w:rsidR="00D25EB7" w:rsidRPr="00D25EB7">
        <w:rPr>
          <w:rFonts w:ascii="Arial" w:hAnsi="Arial" w:cs="Arial"/>
        </w:rPr>
        <w:t>sql</w:t>
      </w:r>
      <w:proofErr w:type="spellEnd"/>
      <w:r w:rsidR="00D25EB7" w:rsidRPr="00D25EB7">
        <w:rPr>
          <w:rFonts w:ascii="Arial" w:hAnsi="Arial" w:cs="Arial"/>
        </w:rPr>
        <w:t xml:space="preserve"> query or a data fix applies to this update].</w:t>
      </w:r>
      <w:bookmarkEnd w:id="2"/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A9E2F82" w14:textId="3CA14A61" w:rsidR="005A7834" w:rsidRDefault="00247051" w:rsidP="005A7834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From the tree view, menu options for Paste/Replace of a section that has links has been eliminated. </w:t>
      </w:r>
      <w:r w:rsidR="000C3743">
        <w:rPr>
          <w:rFonts w:ascii="Arial" w:hAnsi="Arial" w:cs="Arial"/>
        </w:rPr>
        <w:t>Also, a fix was made to the program for crashing if the pasted section was displayed in the editor.</w:t>
      </w: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A9F1C5F" w14:textId="64E3AA38" w:rsidR="00A4592D" w:rsidRDefault="00275EAE" w:rsidP="005E049A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247051">
        <w:rPr>
          <w:rFonts w:ascii="Arial" w:hAnsi="Arial" w:cs="Arial"/>
        </w:rPr>
        <w:t xml:space="preserve">the Beaver Valley </w:t>
      </w:r>
      <w:proofErr w:type="spellStart"/>
      <w:r w:rsidR="00247051">
        <w:rPr>
          <w:rFonts w:ascii="Arial" w:hAnsi="Arial" w:cs="Arial"/>
        </w:rPr>
        <w:t>sql</w:t>
      </w:r>
      <w:proofErr w:type="spellEnd"/>
      <w:r w:rsidR="00247051">
        <w:rPr>
          <w:rFonts w:ascii="Arial" w:hAnsi="Arial" w:cs="Arial"/>
        </w:rPr>
        <w:t xml:space="preserve"> database</w:t>
      </w:r>
      <w:r w:rsidR="005A7834">
        <w:rPr>
          <w:rFonts w:ascii="Arial" w:hAnsi="Arial" w:cs="Arial"/>
        </w:rPr>
        <w:t>:</w:t>
      </w:r>
    </w:p>
    <w:p w14:paraId="48FEFE53" w14:textId="251BD800" w:rsidR="005E049A" w:rsidRPr="005E049A" w:rsidRDefault="005C1D17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5"/>
      <w:bookmarkStart w:id="4" w:name="OLE_LINK3"/>
      <w:r>
        <w:rPr>
          <w:rFonts w:ascii="Arial" w:hAnsi="Arial" w:cs="Arial"/>
        </w:rPr>
        <w:t>Expand the EOPs/Unit1/ES-0.0 procedure in the tree view and select the procedure to open in the editor</w:t>
      </w:r>
    </w:p>
    <w:p w14:paraId="796F8559" w14:textId="5EF64CA0" w:rsidR="005E049A" w:rsidRDefault="005C1D17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From the tree view, copy the PROCEDURE section</w:t>
      </w:r>
    </w:p>
    <w:p w14:paraId="39005813" w14:textId="48FB6CAD" w:rsidR="005C1D17" w:rsidRDefault="005C1D17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Bring up the context menu on A. PURPOSE to verify that there is no Replace Section menu item</w:t>
      </w:r>
    </w:p>
    <w:p w14:paraId="396EAF7D" w14:textId="1AA778DB" w:rsidR="005C1D17" w:rsidRPr="005E049A" w:rsidRDefault="005C1D17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the EOPs/Unit1/ES-0.</w:t>
      </w:r>
      <w:r>
        <w:rPr>
          <w:rFonts w:ascii="Arial" w:hAnsi="Arial" w:cs="Arial"/>
        </w:rPr>
        <w:t xml:space="preserve">1 procedure in the tree view </w:t>
      </w:r>
    </w:p>
    <w:bookmarkEnd w:id="3"/>
    <w:p w14:paraId="7DFF638B" w14:textId="0E04EBD3" w:rsidR="00C13CAD" w:rsidRPr="000C3743" w:rsidRDefault="005C1D17" w:rsidP="00C13CA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Bring up the context menu </w:t>
      </w:r>
      <w:r>
        <w:rPr>
          <w:rFonts w:ascii="Arial" w:hAnsi="Arial" w:cs="Arial"/>
        </w:rPr>
        <w:t>ES-0.1/</w:t>
      </w:r>
      <w:r>
        <w:rPr>
          <w:rFonts w:ascii="Arial" w:hAnsi="Arial" w:cs="Arial"/>
        </w:rPr>
        <w:t>A. PURPOSE to verify that there is no Replace Section menu item</w:t>
      </w:r>
      <w:bookmarkEnd w:id="4"/>
    </w:p>
    <w:p w14:paraId="499ACEB2" w14:textId="3E3EDE9E" w:rsidR="00C13CAD" w:rsidRPr="005E049A" w:rsidRDefault="000C3743" w:rsidP="00C13CAD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Position over ES-0.0/A. PURPOSE and select to Paste Section After to verify that the program does not crash &amp; the new section is displayed in the editor.  NOTE this does not link to the correct section – a separate bug, B2024-059 has been written for this. </w:t>
      </w:r>
    </w:p>
    <w:p w14:paraId="48E098AB" w14:textId="0CEF29A5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417D4651" w14:textId="423CF9DE" w:rsidR="00C13CAD" w:rsidRDefault="000C3743" w:rsidP="005E049A">
      <w:pPr>
        <w:autoSpaceDE w:val="0"/>
        <w:autoSpaceDN w:val="0"/>
        <w:jc w:val="both"/>
        <w:rPr>
          <w:rFonts w:ascii="Arial" w:hAnsi="Arial" w:cs="Arial"/>
        </w:rPr>
      </w:pPr>
      <w:r w:rsidRPr="000C3743">
        <w:rPr>
          <w:rFonts w:ascii="Arial" w:hAnsi="Arial" w:cs="Arial"/>
        </w:rPr>
        <w:drawing>
          <wp:inline distT="0" distB="0" distL="0" distR="0" wp14:anchorId="384A9403" wp14:editId="4F8C8EAC">
            <wp:extent cx="5186195" cy="2834640"/>
            <wp:effectExtent l="0" t="0" r="0" b="3810"/>
            <wp:docPr id="1829396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3960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8431" cy="283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0081E" w14:textId="77777777" w:rsidR="001903A6" w:rsidRDefault="001903A6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7E71DDA0" w14:textId="77777777" w:rsidR="00BF05E5" w:rsidRDefault="00BF05E5" w:rsidP="0049206E">
      <w:pPr>
        <w:autoSpaceDE w:val="0"/>
        <w:autoSpaceDN w:val="0"/>
        <w:jc w:val="both"/>
        <w:rPr>
          <w:rFonts w:ascii="Arial" w:hAnsi="Arial" w:cs="Arial"/>
        </w:rPr>
      </w:pPr>
    </w:p>
    <w:p w14:paraId="249F3D28" w14:textId="70AE1836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9D8234" w14:textId="77777777" w:rsidR="002352E1" w:rsidRDefault="00D25EB7" w:rsidP="00D25EB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A32F9A">
        <w:rPr>
          <w:rFonts w:ascii="Arial" w:hAnsi="Arial" w:cs="Arial"/>
        </w:rPr>
        <w:t xml:space="preserve"> _______________________________________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20E61EBD" w:rsidR="007A72E2" w:rsidRPr="00D25EB7" w:rsidRDefault="00000000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 w:rsidR="00D25EB7"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A32F9A">
        <w:rPr>
          <w:rFonts w:ascii="Arial" w:hAnsi="Arial" w:cs="Arial"/>
        </w:rPr>
        <w:t xml:space="preserve"> _______________________________________</w:t>
      </w:r>
      <w:r w:rsidR="00275EAE" w:rsidRPr="00D25EB7">
        <w:rPr>
          <w:rFonts w:ascii="Arial" w:hAnsi="Arial" w:cs="Arial"/>
        </w:rPr>
        <w:br/>
      </w: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86A6E" w14:textId="77777777" w:rsidR="00A45F44" w:rsidRDefault="00A45F44" w:rsidP="0049206E">
      <w:r>
        <w:separator/>
      </w:r>
    </w:p>
  </w:endnote>
  <w:endnote w:type="continuationSeparator" w:id="0">
    <w:p w14:paraId="22260148" w14:textId="77777777" w:rsidR="00A45F44" w:rsidRDefault="00A45F44" w:rsidP="0049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2E131" w14:textId="77777777" w:rsidR="00A45F44" w:rsidRDefault="00A45F44" w:rsidP="0049206E">
      <w:r>
        <w:separator/>
      </w:r>
    </w:p>
  </w:footnote>
  <w:footnote w:type="continuationSeparator" w:id="0">
    <w:p w14:paraId="7D76632D" w14:textId="77777777" w:rsidR="00A45F44" w:rsidRDefault="00A45F44" w:rsidP="00492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6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  <w:num w:numId="26" w16cid:durableId="670376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6BC4"/>
    <w:rsid w:val="00041590"/>
    <w:rsid w:val="00053B04"/>
    <w:rsid w:val="000563E3"/>
    <w:rsid w:val="00075686"/>
    <w:rsid w:val="000939F3"/>
    <w:rsid w:val="000C3743"/>
    <w:rsid w:val="000C4A4B"/>
    <w:rsid w:val="000F1743"/>
    <w:rsid w:val="001903A6"/>
    <w:rsid w:val="001C10A9"/>
    <w:rsid w:val="00205B48"/>
    <w:rsid w:val="002352E1"/>
    <w:rsid w:val="00247051"/>
    <w:rsid w:val="00271FD2"/>
    <w:rsid w:val="002733EA"/>
    <w:rsid w:val="00275C2C"/>
    <w:rsid w:val="00275EAE"/>
    <w:rsid w:val="002C4CF1"/>
    <w:rsid w:val="002F42E6"/>
    <w:rsid w:val="00315EEE"/>
    <w:rsid w:val="003A1B4D"/>
    <w:rsid w:val="003C2C42"/>
    <w:rsid w:val="0043764E"/>
    <w:rsid w:val="00442B8E"/>
    <w:rsid w:val="00470AEB"/>
    <w:rsid w:val="0049206E"/>
    <w:rsid w:val="004E5A5E"/>
    <w:rsid w:val="004F43F9"/>
    <w:rsid w:val="0050227D"/>
    <w:rsid w:val="00551B68"/>
    <w:rsid w:val="005819AF"/>
    <w:rsid w:val="005A7834"/>
    <w:rsid w:val="005C146E"/>
    <w:rsid w:val="005C1D17"/>
    <w:rsid w:val="005E049A"/>
    <w:rsid w:val="00624A93"/>
    <w:rsid w:val="00645252"/>
    <w:rsid w:val="00690437"/>
    <w:rsid w:val="006C7BAB"/>
    <w:rsid w:val="006D3D74"/>
    <w:rsid w:val="00700527"/>
    <w:rsid w:val="00762107"/>
    <w:rsid w:val="00777646"/>
    <w:rsid w:val="007A72E2"/>
    <w:rsid w:val="0083569A"/>
    <w:rsid w:val="00837D58"/>
    <w:rsid w:val="0087764A"/>
    <w:rsid w:val="00920CEF"/>
    <w:rsid w:val="00922FEF"/>
    <w:rsid w:val="00937C56"/>
    <w:rsid w:val="00960B27"/>
    <w:rsid w:val="0096421A"/>
    <w:rsid w:val="009675E1"/>
    <w:rsid w:val="009A6278"/>
    <w:rsid w:val="009B7029"/>
    <w:rsid w:val="009C0CDE"/>
    <w:rsid w:val="009D476B"/>
    <w:rsid w:val="00A151F9"/>
    <w:rsid w:val="00A30780"/>
    <w:rsid w:val="00A32F9A"/>
    <w:rsid w:val="00A4592D"/>
    <w:rsid w:val="00A45F44"/>
    <w:rsid w:val="00A53B2D"/>
    <w:rsid w:val="00A80E10"/>
    <w:rsid w:val="00A9204E"/>
    <w:rsid w:val="00AF6840"/>
    <w:rsid w:val="00B12722"/>
    <w:rsid w:val="00B7407E"/>
    <w:rsid w:val="00BB28FE"/>
    <w:rsid w:val="00BF05E5"/>
    <w:rsid w:val="00C13CAD"/>
    <w:rsid w:val="00C153FD"/>
    <w:rsid w:val="00C21068"/>
    <w:rsid w:val="00CC2559"/>
    <w:rsid w:val="00CD16DF"/>
    <w:rsid w:val="00D25EB7"/>
    <w:rsid w:val="00D53A0F"/>
    <w:rsid w:val="00D90415"/>
    <w:rsid w:val="00D96559"/>
    <w:rsid w:val="00DB255E"/>
    <w:rsid w:val="00DC65E7"/>
    <w:rsid w:val="00E40BBA"/>
    <w:rsid w:val="00EA1C7F"/>
    <w:rsid w:val="00F81A53"/>
    <w:rsid w:val="00F841E4"/>
    <w:rsid w:val="00F8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5E5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33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Kathy Ruffing</cp:lastModifiedBy>
  <cp:revision>3</cp:revision>
  <dcterms:created xsi:type="dcterms:W3CDTF">2024-07-31T13:24:00Z</dcterms:created>
  <dcterms:modified xsi:type="dcterms:W3CDTF">2024-08-08T12:56:00Z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