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0C15E1F1" w:rsidR="003A1B4D" w:rsidRDefault="008336C4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September</w:t>
      </w:r>
      <w:r w:rsidR="004D1CD8">
        <w:rPr>
          <w:rFonts w:ascii="Arial" w:hAnsi="Arial" w:cs="Arial"/>
          <w:b/>
          <w:bCs/>
          <w:sz w:val="24"/>
          <w:szCs w:val="24"/>
        </w:rPr>
        <w:t xml:space="preserve"> </w:t>
      </w:r>
      <w:r w:rsidR="003F5DB6">
        <w:rPr>
          <w:rFonts w:ascii="Arial" w:hAnsi="Arial" w:cs="Arial"/>
          <w:b/>
          <w:bCs/>
          <w:sz w:val="24"/>
          <w:szCs w:val="24"/>
        </w:rPr>
        <w:t>16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305EF75" w14:textId="77777777" w:rsidR="003F5DB6" w:rsidRPr="003F5DB6" w:rsidRDefault="003F5DB6" w:rsidP="003A1B4D">
      <w:pPr>
        <w:autoSpaceDE w:val="0"/>
        <w:autoSpaceDN w:val="0"/>
        <w:rPr>
          <w:rFonts w:ascii="Arial" w:hAnsi="Arial" w:cs="Arial"/>
          <w:b/>
          <w:bCs/>
        </w:rPr>
      </w:pPr>
    </w:p>
    <w:p w14:paraId="0528238E" w14:textId="0C06A1AB" w:rsidR="003F5DB6" w:rsidRPr="003F5DB6" w:rsidRDefault="003F5DB6" w:rsidP="003A1B4D">
      <w:pPr>
        <w:autoSpaceDE w:val="0"/>
        <w:autoSpaceDN w:val="0"/>
        <w:rPr>
          <w:rFonts w:ascii="Arial" w:hAnsi="Arial" w:cs="Arial"/>
        </w:rPr>
      </w:pPr>
      <w:r w:rsidRPr="003F5DB6">
        <w:rPr>
          <w:rFonts w:ascii="Arial" w:hAnsi="Arial" w:cs="Arial"/>
        </w:rPr>
        <w:t>C2021-058 Admin Tool Purge Change History/C2025-052 Admin Tool Index Maintenance</w:t>
      </w:r>
    </w:p>
    <w:p w14:paraId="0B189A21" w14:textId="62281ACD" w:rsidR="003F5DB6" w:rsidRDefault="003F5DB6" w:rsidP="003A1B4D">
      <w:pPr>
        <w:autoSpaceDE w:val="0"/>
        <w:autoSpaceDN w:val="0"/>
        <w:rPr>
          <w:rFonts w:ascii="Arial" w:hAnsi="Arial" w:cs="Arial"/>
        </w:rPr>
      </w:pPr>
      <w:r w:rsidRPr="003F5DB6">
        <w:rPr>
          <w:rFonts w:ascii="Arial" w:hAnsi="Arial" w:cs="Arial"/>
        </w:rPr>
        <w:t>C2021-058 Admin Tool Purge Change History</w:t>
      </w:r>
      <w:r>
        <w:rPr>
          <w:rFonts w:ascii="Arial" w:hAnsi="Arial" w:cs="Arial"/>
        </w:rPr>
        <w:t xml:space="preserve"> - </w:t>
      </w:r>
      <w:r w:rsidRPr="003F5DB6">
        <w:rPr>
          <w:rFonts w:ascii="Arial" w:hAnsi="Arial" w:cs="Arial"/>
        </w:rPr>
        <w:t>Add the ability to remove audit records from Admin Tools.</w:t>
      </w:r>
    </w:p>
    <w:p w14:paraId="07BC9AE8" w14:textId="0B2B04D1" w:rsidR="003F5DB6" w:rsidRDefault="003F5DB6" w:rsidP="003A1B4D">
      <w:pPr>
        <w:autoSpaceDE w:val="0"/>
        <w:autoSpaceDN w:val="0"/>
        <w:rPr>
          <w:rFonts w:ascii="Arial" w:hAnsi="Arial" w:cs="Arial"/>
        </w:rPr>
      </w:pPr>
      <w:r w:rsidRPr="003F5DB6">
        <w:rPr>
          <w:rFonts w:ascii="Arial" w:hAnsi="Arial" w:cs="Arial"/>
        </w:rPr>
        <w:t>C2025-052 Admin Tool Index Maintenance</w:t>
      </w:r>
      <w:r>
        <w:rPr>
          <w:rFonts w:ascii="Arial" w:hAnsi="Arial" w:cs="Arial"/>
        </w:rPr>
        <w:t xml:space="preserve"> - </w:t>
      </w:r>
      <w:r w:rsidRPr="003F5DB6">
        <w:rPr>
          <w:rFonts w:ascii="Arial" w:hAnsi="Arial" w:cs="Arial"/>
        </w:rPr>
        <w:t>Add "</w:t>
      </w:r>
      <w:r>
        <w:rPr>
          <w:rFonts w:ascii="Arial" w:hAnsi="Arial" w:cs="Arial"/>
        </w:rPr>
        <w:t xml:space="preserve">Index </w:t>
      </w:r>
      <w:r w:rsidRPr="003F5DB6">
        <w:rPr>
          <w:rFonts w:ascii="Arial" w:hAnsi="Arial" w:cs="Arial"/>
        </w:rPr>
        <w:t xml:space="preserve">Maintenance" </w:t>
      </w:r>
      <w:r>
        <w:rPr>
          <w:rFonts w:ascii="Arial" w:hAnsi="Arial" w:cs="Arial"/>
        </w:rPr>
        <w:t>functionality</w:t>
      </w:r>
      <w:r w:rsidRPr="003F5DB6">
        <w:rPr>
          <w:rFonts w:ascii="Arial" w:hAnsi="Arial" w:cs="Arial"/>
        </w:rPr>
        <w:t xml:space="preserve"> to Admin Tools.</w:t>
      </w:r>
    </w:p>
    <w:p w14:paraId="126030AE" w14:textId="77777777" w:rsidR="00301E5B" w:rsidRDefault="00301E5B" w:rsidP="00301E5B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C333625" w14:textId="1ECBDB2E" w:rsidR="00663724" w:rsidRDefault="00663724" w:rsidP="000B35A1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Added </w:t>
      </w:r>
      <w:r w:rsidR="003B3358">
        <w:rPr>
          <w:rFonts w:ascii="Arial" w:hAnsi="Arial" w:cs="Arial"/>
        </w:rPr>
        <w:t>the ability to perform index maintenance as well as the ability to purge old audit records to a new Maintenance tab in the Admin Tools.</w:t>
      </w:r>
      <w:r w:rsidR="007B4811">
        <w:rPr>
          <w:rFonts w:ascii="Arial" w:hAnsi="Arial" w:cs="Arial"/>
        </w:rPr>
        <w:t xml:space="preserve"> The new Purge Change History function will delete audit records (change history) older than the specified date</w:t>
      </w:r>
      <w:r w:rsidR="000B35A1">
        <w:rPr>
          <w:rFonts w:ascii="Arial" w:hAnsi="Arial" w:cs="Arial"/>
        </w:rPr>
        <w:t xml:space="preserve"> &amp; will </w:t>
      </w:r>
      <w:r w:rsidR="007B4811">
        <w:rPr>
          <w:rFonts w:ascii="Arial" w:hAnsi="Arial" w:cs="Arial"/>
        </w:rPr>
        <w:t>remove any deleted items older than the specified date (resulting in the items no longer being able to be restored through PROMS).</w:t>
      </w:r>
      <w:r w:rsidR="0049392E">
        <w:rPr>
          <w:rFonts w:ascii="Arial" w:hAnsi="Arial" w:cs="Arial"/>
        </w:rPr>
        <w:t xml:space="preserve">  </w:t>
      </w:r>
      <w:r w:rsidR="007B4811">
        <w:rPr>
          <w:rFonts w:ascii="Arial" w:hAnsi="Arial" w:cs="Arial"/>
        </w:rPr>
        <w:t>The Purge Change History functionality will only be available to “Full Admin” users.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E603CAC" w14:textId="79665916" w:rsidR="0049392E" w:rsidRPr="0049392E" w:rsidRDefault="0049392E" w:rsidP="0049392E">
      <w:pPr>
        <w:autoSpaceDE w:val="0"/>
        <w:autoSpaceDN w:val="0"/>
        <w:rPr>
          <w:rFonts w:ascii="Arial" w:hAnsi="Arial" w:cs="Arial"/>
        </w:rPr>
      </w:pPr>
      <w:r w:rsidRPr="0049392E">
        <w:rPr>
          <w:rFonts w:ascii="Arial" w:hAnsi="Arial" w:cs="Arial"/>
          <w:u w:val="single"/>
        </w:rPr>
        <w:t>TEST 1</w:t>
      </w:r>
      <w:r w:rsidRPr="0049392E">
        <w:rPr>
          <w:rFonts w:ascii="Arial" w:hAnsi="Arial" w:cs="Arial"/>
        </w:rPr>
        <w:t>:  Login as Administrator</w:t>
      </w:r>
    </w:p>
    <w:p w14:paraId="28DEBFB4" w14:textId="77E12386" w:rsidR="00663724" w:rsidRPr="00252BA4" w:rsidRDefault="00974B0C" w:rsidP="001231A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252BA4">
        <w:rPr>
          <w:rFonts w:ascii="Arial" w:hAnsi="Arial" w:cs="Arial"/>
        </w:rPr>
        <w:t>Use Any DB</w:t>
      </w:r>
      <w:r w:rsidR="00252BA4" w:rsidRPr="00252BA4">
        <w:rPr>
          <w:rFonts w:ascii="Arial" w:hAnsi="Arial" w:cs="Arial"/>
        </w:rPr>
        <w:t xml:space="preserve"> and</w:t>
      </w:r>
      <w:r w:rsidR="00252BA4">
        <w:rPr>
          <w:rFonts w:ascii="Arial" w:hAnsi="Arial" w:cs="Arial"/>
        </w:rPr>
        <w:t xml:space="preserve"> g</w:t>
      </w:r>
      <w:r w:rsidR="00663724" w:rsidRPr="00252BA4">
        <w:rPr>
          <w:rFonts w:ascii="Arial" w:hAnsi="Arial" w:cs="Arial"/>
        </w:rPr>
        <w:t>o to: V-button-&gt;</w:t>
      </w:r>
      <w:r w:rsidR="003B3358" w:rsidRPr="00252BA4">
        <w:rPr>
          <w:rFonts w:ascii="Arial" w:hAnsi="Arial" w:cs="Arial"/>
        </w:rPr>
        <w:t>Administration-&gt;Admin</w:t>
      </w:r>
      <w:r w:rsidR="00B646C7" w:rsidRPr="00252BA4">
        <w:rPr>
          <w:rFonts w:ascii="Arial" w:hAnsi="Arial" w:cs="Arial"/>
        </w:rPr>
        <w:t>istrative</w:t>
      </w:r>
      <w:r w:rsidR="00663724" w:rsidRPr="00252BA4">
        <w:rPr>
          <w:rFonts w:ascii="Arial" w:hAnsi="Arial" w:cs="Arial"/>
        </w:rPr>
        <w:t xml:space="preserve"> Tools</w:t>
      </w:r>
      <w:r w:rsidR="00B646C7" w:rsidRPr="00252BA4">
        <w:rPr>
          <w:rFonts w:ascii="Arial" w:hAnsi="Arial" w:cs="Arial"/>
        </w:rPr>
        <w:t>-&gt; Maintenance Tab</w:t>
      </w:r>
    </w:p>
    <w:p w14:paraId="07B94BF9" w14:textId="45CA7EEA" w:rsidR="00663724" w:rsidRDefault="00B646C7" w:rsidP="00663724">
      <w:pPr>
        <w:pStyle w:val="ListParagraph"/>
        <w:autoSpaceDE w:val="0"/>
        <w:autoSpaceDN w:val="0"/>
        <w:rPr>
          <w:noProof/>
        </w:rPr>
      </w:pPr>
      <w:r w:rsidRPr="00B646C7">
        <w:rPr>
          <w:rFonts w:ascii="Arial" w:hAnsi="Arial" w:cs="Arial"/>
          <w:noProof/>
        </w:rPr>
        <w:drawing>
          <wp:inline distT="0" distB="0" distL="0" distR="0" wp14:anchorId="65F3421B" wp14:editId="2F11854D">
            <wp:extent cx="2190749" cy="1476375"/>
            <wp:effectExtent l="0" t="0" r="635" b="0"/>
            <wp:docPr id="141168585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685857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96815" cy="1480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646C7">
        <w:rPr>
          <w:noProof/>
        </w:rPr>
        <w:t xml:space="preserve"> </w:t>
      </w:r>
      <w:r w:rsidRPr="00B646C7">
        <w:rPr>
          <w:rFonts w:ascii="Arial" w:hAnsi="Arial" w:cs="Arial"/>
          <w:noProof/>
        </w:rPr>
        <w:drawing>
          <wp:inline distT="0" distB="0" distL="0" distR="0" wp14:anchorId="72E47459" wp14:editId="05156B50">
            <wp:extent cx="2371725" cy="1512718"/>
            <wp:effectExtent l="0" t="0" r="0" b="0"/>
            <wp:docPr id="167701897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7018970" name="Picture 1" descr="A screenshot of a compute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87231" cy="1522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6D2BCE" w14:textId="77777777" w:rsidR="00507618" w:rsidRDefault="00507618" w:rsidP="00663724">
      <w:pPr>
        <w:pStyle w:val="ListParagraph"/>
        <w:autoSpaceDE w:val="0"/>
        <w:autoSpaceDN w:val="0"/>
        <w:rPr>
          <w:rFonts w:ascii="Arial" w:hAnsi="Arial" w:cs="Arial"/>
        </w:rPr>
      </w:pPr>
    </w:p>
    <w:p w14:paraId="216DFBE6" w14:textId="1B32FAAD" w:rsidR="00104127" w:rsidRDefault="008906D7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Mousing over each of the buttons (Purge Change History/Perform Index Maintenance) should provide tooltips that describe the actions of the buttons.</w:t>
      </w:r>
    </w:p>
    <w:p w14:paraId="4956F3BB" w14:textId="1A6EA52C" w:rsidR="003D6461" w:rsidRPr="00EE53CB" w:rsidRDefault="00252BA4" w:rsidP="000C5482">
      <w:pPr>
        <w:pStyle w:val="ListParagraph"/>
        <w:numPr>
          <w:ilvl w:val="0"/>
          <w:numId w:val="27"/>
        </w:numPr>
        <w:autoSpaceDE w:val="0"/>
        <w:autoSpaceDN w:val="0"/>
        <w:ind w:firstLine="720"/>
        <w:rPr>
          <w:rFonts w:ascii="Arial" w:hAnsi="Arial" w:cs="Arial"/>
        </w:rPr>
      </w:pPr>
      <w:r w:rsidRPr="00EE53CB">
        <w:rPr>
          <w:rFonts w:ascii="Arial" w:hAnsi="Arial" w:cs="Arial"/>
        </w:rPr>
        <w:t>Choose “</w:t>
      </w:r>
      <w:r w:rsidR="003D6461" w:rsidRPr="00EE53CB">
        <w:rPr>
          <w:rFonts w:ascii="Arial" w:hAnsi="Arial" w:cs="Arial"/>
        </w:rPr>
        <w:t>Perform Index Maintenance”</w:t>
      </w:r>
      <w:r w:rsidRPr="00EE53CB">
        <w:rPr>
          <w:rFonts w:ascii="Arial" w:hAnsi="Arial" w:cs="Arial"/>
        </w:rPr>
        <w:t>.  It</w:t>
      </w:r>
      <w:r w:rsidR="003D6461" w:rsidRPr="00EE53CB">
        <w:rPr>
          <w:rFonts w:ascii="Arial" w:hAnsi="Arial" w:cs="Arial"/>
        </w:rPr>
        <w:t xml:space="preserve"> should rebuild all indexes for tables that have data.</w:t>
      </w:r>
      <w:r w:rsidRPr="00EE53CB">
        <w:rPr>
          <w:rFonts w:ascii="Arial" w:hAnsi="Arial" w:cs="Arial"/>
        </w:rPr>
        <w:t xml:space="preserve">  Note that the date </w:t>
      </w:r>
      <w:r w:rsidR="00EE53CB" w:rsidRPr="00EE53CB">
        <w:rPr>
          <w:rFonts w:ascii="Arial" w:hAnsi="Arial" w:cs="Arial"/>
        </w:rPr>
        <w:t>is not applicable to this function.</w:t>
      </w:r>
      <w:r w:rsidR="003D6461" w:rsidRPr="003D6461">
        <w:rPr>
          <w:rFonts w:ascii="Arial" w:hAnsi="Arial" w:cs="Arial"/>
          <w:noProof/>
        </w:rPr>
        <w:drawing>
          <wp:inline distT="0" distB="0" distL="0" distR="0" wp14:anchorId="754FC445" wp14:editId="28DCD928">
            <wp:extent cx="4000500" cy="2563653"/>
            <wp:effectExtent l="0" t="0" r="0" b="8255"/>
            <wp:docPr id="188203240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032402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14336" cy="257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752AC5" w14:textId="6AC6D077" w:rsidR="003D6461" w:rsidRDefault="003D6461" w:rsidP="003D6461">
      <w:pPr>
        <w:autoSpaceDE w:val="0"/>
        <w:autoSpaceDN w:val="0"/>
        <w:ind w:firstLine="72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Can confirm this after running with the following query:</w:t>
      </w:r>
    </w:p>
    <w:p w14:paraId="272823B2" w14:textId="77777777" w:rsidR="003D6461" w:rsidRPr="003D6461" w:rsidRDefault="003D6461" w:rsidP="003D6461">
      <w:pPr>
        <w:autoSpaceDE w:val="0"/>
        <w:autoSpaceDN w:val="0"/>
        <w:ind w:left="1440"/>
        <w:rPr>
          <w:rFonts w:ascii="Arial" w:hAnsi="Arial" w:cs="Arial"/>
          <w:color w:val="0070C0"/>
        </w:rPr>
      </w:pPr>
      <w:r w:rsidRPr="003D6461">
        <w:rPr>
          <w:rFonts w:ascii="Arial" w:hAnsi="Arial" w:cs="Arial"/>
          <w:color w:val="0070C0"/>
        </w:rPr>
        <w:t>SELECT</w:t>
      </w:r>
    </w:p>
    <w:p w14:paraId="49EE2FA4" w14:textId="77777777" w:rsidR="003D6461" w:rsidRPr="003D6461" w:rsidRDefault="003D6461" w:rsidP="003D6461">
      <w:pPr>
        <w:autoSpaceDE w:val="0"/>
        <w:autoSpaceDN w:val="0"/>
        <w:ind w:left="1440"/>
        <w:rPr>
          <w:rFonts w:ascii="Arial" w:hAnsi="Arial" w:cs="Arial"/>
          <w:color w:val="0070C0"/>
        </w:rPr>
      </w:pPr>
      <w:r w:rsidRPr="003D6461">
        <w:rPr>
          <w:rFonts w:ascii="Arial" w:hAnsi="Arial" w:cs="Arial"/>
          <w:color w:val="0070C0"/>
        </w:rPr>
        <w:t xml:space="preserve">    STATS_</w:t>
      </w:r>
      <w:proofErr w:type="gramStart"/>
      <w:r w:rsidRPr="003D6461">
        <w:rPr>
          <w:rFonts w:ascii="Arial" w:hAnsi="Arial" w:cs="Arial"/>
          <w:color w:val="0070C0"/>
        </w:rPr>
        <w:t>DATE(</w:t>
      </w:r>
      <w:proofErr w:type="spellStart"/>
      <w:r w:rsidRPr="003D6461">
        <w:rPr>
          <w:rFonts w:ascii="Arial" w:hAnsi="Arial" w:cs="Arial"/>
          <w:color w:val="0070C0"/>
        </w:rPr>
        <w:t>i.object</w:t>
      </w:r>
      <w:proofErr w:type="gramEnd"/>
      <w:r w:rsidRPr="003D6461">
        <w:rPr>
          <w:rFonts w:ascii="Arial" w:hAnsi="Arial" w:cs="Arial"/>
          <w:color w:val="0070C0"/>
        </w:rPr>
        <w:t>_id</w:t>
      </w:r>
      <w:proofErr w:type="spellEnd"/>
      <w:r w:rsidRPr="003D6461">
        <w:rPr>
          <w:rFonts w:ascii="Arial" w:hAnsi="Arial" w:cs="Arial"/>
          <w:color w:val="0070C0"/>
        </w:rPr>
        <w:t xml:space="preserve">, </w:t>
      </w:r>
      <w:proofErr w:type="spellStart"/>
      <w:proofErr w:type="gramStart"/>
      <w:r w:rsidRPr="003D6461">
        <w:rPr>
          <w:rFonts w:ascii="Arial" w:hAnsi="Arial" w:cs="Arial"/>
          <w:color w:val="0070C0"/>
        </w:rPr>
        <w:t>i.index</w:t>
      </w:r>
      <w:proofErr w:type="gramEnd"/>
      <w:r w:rsidRPr="003D6461">
        <w:rPr>
          <w:rFonts w:ascii="Arial" w:hAnsi="Arial" w:cs="Arial"/>
          <w:color w:val="0070C0"/>
        </w:rPr>
        <w:t>_id</w:t>
      </w:r>
      <w:proofErr w:type="spellEnd"/>
      <w:r w:rsidRPr="003D6461">
        <w:rPr>
          <w:rFonts w:ascii="Arial" w:hAnsi="Arial" w:cs="Arial"/>
          <w:color w:val="0070C0"/>
        </w:rPr>
        <w:t xml:space="preserve">) AS </w:t>
      </w:r>
      <w:proofErr w:type="spellStart"/>
      <w:r w:rsidRPr="003D6461">
        <w:rPr>
          <w:rFonts w:ascii="Arial" w:hAnsi="Arial" w:cs="Arial"/>
          <w:color w:val="0070C0"/>
        </w:rPr>
        <w:t>LastStatisticsDate</w:t>
      </w:r>
      <w:proofErr w:type="spellEnd"/>
    </w:p>
    <w:p w14:paraId="51A68776" w14:textId="77777777" w:rsidR="003D6461" w:rsidRPr="003D6461" w:rsidRDefault="003D6461" w:rsidP="003D6461">
      <w:pPr>
        <w:autoSpaceDE w:val="0"/>
        <w:autoSpaceDN w:val="0"/>
        <w:ind w:left="1440"/>
        <w:rPr>
          <w:rFonts w:ascii="Arial" w:hAnsi="Arial" w:cs="Arial"/>
          <w:color w:val="0070C0"/>
        </w:rPr>
      </w:pPr>
      <w:r w:rsidRPr="003D6461">
        <w:rPr>
          <w:rFonts w:ascii="Arial" w:hAnsi="Arial" w:cs="Arial"/>
          <w:color w:val="0070C0"/>
        </w:rPr>
        <w:t xml:space="preserve">        </w:t>
      </w:r>
      <w:proofErr w:type="gramStart"/>
      <w:r w:rsidRPr="003D6461">
        <w:rPr>
          <w:rFonts w:ascii="Arial" w:hAnsi="Arial" w:cs="Arial"/>
          <w:color w:val="0070C0"/>
        </w:rPr>
        <w:t>,</w:t>
      </w:r>
      <w:proofErr w:type="spellStart"/>
      <w:r w:rsidRPr="003D6461">
        <w:rPr>
          <w:rFonts w:ascii="Arial" w:hAnsi="Arial" w:cs="Arial"/>
          <w:color w:val="0070C0"/>
        </w:rPr>
        <w:t>o</w:t>
      </w:r>
      <w:proofErr w:type="gramEnd"/>
      <w:r w:rsidRPr="003D6461">
        <w:rPr>
          <w:rFonts w:ascii="Arial" w:hAnsi="Arial" w:cs="Arial"/>
          <w:color w:val="0070C0"/>
        </w:rPr>
        <w:t>.Name</w:t>
      </w:r>
      <w:proofErr w:type="spellEnd"/>
      <w:r w:rsidRPr="003D6461">
        <w:rPr>
          <w:rFonts w:ascii="Arial" w:hAnsi="Arial" w:cs="Arial"/>
          <w:color w:val="0070C0"/>
        </w:rPr>
        <w:t xml:space="preserve"> AS </w:t>
      </w:r>
      <w:proofErr w:type="spellStart"/>
      <w:r w:rsidRPr="003D6461">
        <w:rPr>
          <w:rFonts w:ascii="Arial" w:hAnsi="Arial" w:cs="Arial"/>
          <w:color w:val="0070C0"/>
        </w:rPr>
        <w:t>TableName</w:t>
      </w:r>
      <w:proofErr w:type="spellEnd"/>
    </w:p>
    <w:p w14:paraId="7CA78E62" w14:textId="77777777" w:rsidR="003D6461" w:rsidRPr="003D6461" w:rsidRDefault="003D6461" w:rsidP="003D6461">
      <w:pPr>
        <w:autoSpaceDE w:val="0"/>
        <w:autoSpaceDN w:val="0"/>
        <w:ind w:left="1440"/>
        <w:rPr>
          <w:rFonts w:ascii="Arial" w:hAnsi="Arial" w:cs="Arial"/>
          <w:color w:val="0070C0"/>
        </w:rPr>
      </w:pPr>
      <w:r w:rsidRPr="003D6461">
        <w:rPr>
          <w:rFonts w:ascii="Arial" w:hAnsi="Arial" w:cs="Arial"/>
          <w:color w:val="0070C0"/>
        </w:rPr>
        <w:t xml:space="preserve">        </w:t>
      </w:r>
      <w:proofErr w:type="gramStart"/>
      <w:r w:rsidRPr="003D6461">
        <w:rPr>
          <w:rFonts w:ascii="Arial" w:hAnsi="Arial" w:cs="Arial"/>
          <w:color w:val="0070C0"/>
        </w:rPr>
        <w:t>,i</w:t>
      </w:r>
      <w:proofErr w:type="gramEnd"/>
      <w:r w:rsidRPr="003D6461">
        <w:rPr>
          <w:rFonts w:ascii="Arial" w:hAnsi="Arial" w:cs="Arial"/>
          <w:color w:val="0070C0"/>
        </w:rPr>
        <w:t xml:space="preserve">.name AS </w:t>
      </w:r>
      <w:proofErr w:type="spellStart"/>
      <w:r w:rsidRPr="003D6461">
        <w:rPr>
          <w:rFonts w:ascii="Arial" w:hAnsi="Arial" w:cs="Arial"/>
          <w:color w:val="0070C0"/>
        </w:rPr>
        <w:t>IndexName</w:t>
      </w:r>
      <w:proofErr w:type="spellEnd"/>
    </w:p>
    <w:p w14:paraId="430E419C" w14:textId="77777777" w:rsidR="003D6461" w:rsidRPr="003D6461" w:rsidRDefault="003D6461" w:rsidP="003D6461">
      <w:pPr>
        <w:autoSpaceDE w:val="0"/>
        <w:autoSpaceDN w:val="0"/>
        <w:ind w:left="1440"/>
        <w:rPr>
          <w:rFonts w:ascii="Arial" w:hAnsi="Arial" w:cs="Arial"/>
          <w:color w:val="0070C0"/>
        </w:rPr>
      </w:pPr>
      <w:r w:rsidRPr="003D6461">
        <w:rPr>
          <w:rFonts w:ascii="Arial" w:hAnsi="Arial" w:cs="Arial"/>
          <w:color w:val="0070C0"/>
        </w:rPr>
        <w:tab/>
      </w:r>
      <w:r w:rsidRPr="003D6461">
        <w:rPr>
          <w:rFonts w:ascii="Arial" w:hAnsi="Arial" w:cs="Arial"/>
          <w:color w:val="0070C0"/>
        </w:rPr>
        <w:tab/>
        <w:t xml:space="preserve">, </w:t>
      </w:r>
      <w:proofErr w:type="spellStart"/>
      <w:proofErr w:type="gramStart"/>
      <w:r w:rsidRPr="003D6461">
        <w:rPr>
          <w:rFonts w:ascii="Arial" w:hAnsi="Arial" w:cs="Arial"/>
          <w:color w:val="0070C0"/>
        </w:rPr>
        <w:t>o.modify</w:t>
      </w:r>
      <w:proofErr w:type="gramEnd"/>
      <w:r w:rsidRPr="003D6461">
        <w:rPr>
          <w:rFonts w:ascii="Arial" w:hAnsi="Arial" w:cs="Arial"/>
          <w:color w:val="0070C0"/>
        </w:rPr>
        <w:t>_date</w:t>
      </w:r>
      <w:proofErr w:type="spellEnd"/>
    </w:p>
    <w:p w14:paraId="14F7C8D4" w14:textId="77777777" w:rsidR="003D6461" w:rsidRPr="003D6461" w:rsidRDefault="003D6461" w:rsidP="003D6461">
      <w:pPr>
        <w:autoSpaceDE w:val="0"/>
        <w:autoSpaceDN w:val="0"/>
        <w:ind w:left="1440"/>
        <w:rPr>
          <w:rFonts w:ascii="Arial" w:hAnsi="Arial" w:cs="Arial"/>
          <w:color w:val="0070C0"/>
        </w:rPr>
      </w:pPr>
      <w:r w:rsidRPr="003D6461">
        <w:rPr>
          <w:rFonts w:ascii="Arial" w:hAnsi="Arial" w:cs="Arial"/>
          <w:color w:val="0070C0"/>
        </w:rPr>
        <w:t xml:space="preserve">    FROM </w:t>
      </w:r>
      <w:proofErr w:type="spellStart"/>
      <w:proofErr w:type="gramStart"/>
      <w:r w:rsidRPr="003D6461">
        <w:rPr>
          <w:rFonts w:ascii="Arial" w:hAnsi="Arial" w:cs="Arial"/>
          <w:color w:val="0070C0"/>
        </w:rPr>
        <w:t>sys.objects</w:t>
      </w:r>
      <w:proofErr w:type="spellEnd"/>
      <w:proofErr w:type="gramEnd"/>
      <w:r w:rsidRPr="003D6461">
        <w:rPr>
          <w:rFonts w:ascii="Arial" w:hAnsi="Arial" w:cs="Arial"/>
          <w:color w:val="0070C0"/>
        </w:rPr>
        <w:t xml:space="preserve">            o</w:t>
      </w:r>
    </w:p>
    <w:p w14:paraId="00E0279D" w14:textId="77777777" w:rsidR="003D6461" w:rsidRPr="003D6461" w:rsidRDefault="003D6461" w:rsidP="003D6461">
      <w:pPr>
        <w:autoSpaceDE w:val="0"/>
        <w:autoSpaceDN w:val="0"/>
        <w:ind w:left="1440"/>
        <w:rPr>
          <w:rFonts w:ascii="Arial" w:hAnsi="Arial" w:cs="Arial"/>
          <w:color w:val="0070C0"/>
        </w:rPr>
      </w:pPr>
      <w:r w:rsidRPr="003D6461">
        <w:rPr>
          <w:rFonts w:ascii="Arial" w:hAnsi="Arial" w:cs="Arial"/>
          <w:color w:val="0070C0"/>
        </w:rPr>
        <w:t xml:space="preserve">        INNER JOIN </w:t>
      </w:r>
      <w:proofErr w:type="spellStart"/>
      <w:proofErr w:type="gramStart"/>
      <w:r w:rsidRPr="003D6461">
        <w:rPr>
          <w:rFonts w:ascii="Arial" w:hAnsi="Arial" w:cs="Arial"/>
          <w:color w:val="0070C0"/>
        </w:rPr>
        <w:t>sys.indexes</w:t>
      </w:r>
      <w:proofErr w:type="spellEnd"/>
      <w:proofErr w:type="gramEnd"/>
      <w:r w:rsidRPr="003D6461">
        <w:rPr>
          <w:rFonts w:ascii="Arial" w:hAnsi="Arial" w:cs="Arial"/>
          <w:color w:val="0070C0"/>
        </w:rPr>
        <w:t xml:space="preserve">  </w:t>
      </w:r>
      <w:proofErr w:type="spellStart"/>
      <w:r w:rsidRPr="003D6461">
        <w:rPr>
          <w:rFonts w:ascii="Arial" w:hAnsi="Arial" w:cs="Arial"/>
          <w:color w:val="0070C0"/>
        </w:rPr>
        <w:t>i</w:t>
      </w:r>
      <w:proofErr w:type="spellEnd"/>
      <w:r w:rsidRPr="003D6461">
        <w:rPr>
          <w:rFonts w:ascii="Arial" w:hAnsi="Arial" w:cs="Arial"/>
          <w:color w:val="0070C0"/>
        </w:rPr>
        <w:t xml:space="preserve"> ON </w:t>
      </w:r>
      <w:proofErr w:type="spellStart"/>
      <w:proofErr w:type="gramStart"/>
      <w:r w:rsidRPr="003D6461">
        <w:rPr>
          <w:rFonts w:ascii="Arial" w:hAnsi="Arial" w:cs="Arial"/>
          <w:color w:val="0070C0"/>
        </w:rPr>
        <w:t>o.object</w:t>
      </w:r>
      <w:proofErr w:type="gramEnd"/>
      <w:r w:rsidRPr="003D6461">
        <w:rPr>
          <w:rFonts w:ascii="Arial" w:hAnsi="Arial" w:cs="Arial"/>
          <w:color w:val="0070C0"/>
        </w:rPr>
        <w:t>_id</w:t>
      </w:r>
      <w:proofErr w:type="spellEnd"/>
      <w:r w:rsidRPr="003D6461">
        <w:rPr>
          <w:rFonts w:ascii="Arial" w:hAnsi="Arial" w:cs="Arial"/>
          <w:color w:val="0070C0"/>
        </w:rPr>
        <w:t xml:space="preserve"> = </w:t>
      </w:r>
      <w:proofErr w:type="spellStart"/>
      <w:proofErr w:type="gramStart"/>
      <w:r w:rsidRPr="003D6461">
        <w:rPr>
          <w:rFonts w:ascii="Arial" w:hAnsi="Arial" w:cs="Arial"/>
          <w:color w:val="0070C0"/>
        </w:rPr>
        <w:t>i.object</w:t>
      </w:r>
      <w:proofErr w:type="gramEnd"/>
      <w:r w:rsidRPr="003D6461">
        <w:rPr>
          <w:rFonts w:ascii="Arial" w:hAnsi="Arial" w:cs="Arial"/>
          <w:color w:val="0070C0"/>
        </w:rPr>
        <w:t>_id</w:t>
      </w:r>
      <w:proofErr w:type="spellEnd"/>
    </w:p>
    <w:p w14:paraId="325C6729" w14:textId="77777777" w:rsidR="003D6461" w:rsidRPr="003D6461" w:rsidRDefault="003D6461" w:rsidP="003D6461">
      <w:pPr>
        <w:autoSpaceDE w:val="0"/>
        <w:autoSpaceDN w:val="0"/>
        <w:ind w:left="1440"/>
        <w:rPr>
          <w:rFonts w:ascii="Arial" w:hAnsi="Arial" w:cs="Arial"/>
          <w:color w:val="0070C0"/>
        </w:rPr>
      </w:pPr>
      <w:r w:rsidRPr="003D6461">
        <w:rPr>
          <w:rFonts w:ascii="Arial" w:hAnsi="Arial" w:cs="Arial"/>
          <w:color w:val="0070C0"/>
        </w:rPr>
        <w:t xml:space="preserve">    WHERE </w:t>
      </w:r>
      <w:proofErr w:type="spellStart"/>
      <w:r w:rsidRPr="003D6461">
        <w:rPr>
          <w:rFonts w:ascii="Arial" w:hAnsi="Arial" w:cs="Arial"/>
          <w:color w:val="0070C0"/>
        </w:rPr>
        <w:t>o.is_ms_shipped</w:t>
      </w:r>
      <w:proofErr w:type="spellEnd"/>
      <w:r w:rsidRPr="003D6461">
        <w:rPr>
          <w:rFonts w:ascii="Arial" w:hAnsi="Arial" w:cs="Arial"/>
          <w:color w:val="0070C0"/>
        </w:rPr>
        <w:t xml:space="preserve">=0 and </w:t>
      </w:r>
      <w:proofErr w:type="spellStart"/>
      <w:proofErr w:type="gramStart"/>
      <w:r w:rsidRPr="003D6461">
        <w:rPr>
          <w:rFonts w:ascii="Arial" w:hAnsi="Arial" w:cs="Arial"/>
          <w:color w:val="0070C0"/>
        </w:rPr>
        <w:t>o.type</w:t>
      </w:r>
      <w:proofErr w:type="spellEnd"/>
      <w:proofErr w:type="gramEnd"/>
      <w:r w:rsidRPr="003D6461">
        <w:rPr>
          <w:rFonts w:ascii="Arial" w:hAnsi="Arial" w:cs="Arial"/>
          <w:color w:val="0070C0"/>
        </w:rPr>
        <w:t>='U'</w:t>
      </w:r>
    </w:p>
    <w:p w14:paraId="51C9DC6C" w14:textId="1DEE616C" w:rsidR="003D6461" w:rsidRPr="003D6461" w:rsidRDefault="003D6461" w:rsidP="003D6461">
      <w:pPr>
        <w:autoSpaceDE w:val="0"/>
        <w:autoSpaceDN w:val="0"/>
        <w:ind w:left="1440"/>
        <w:rPr>
          <w:rFonts w:ascii="Arial" w:hAnsi="Arial" w:cs="Arial"/>
        </w:rPr>
      </w:pPr>
      <w:r w:rsidRPr="003D6461">
        <w:rPr>
          <w:rFonts w:ascii="Arial" w:hAnsi="Arial" w:cs="Arial"/>
          <w:color w:val="0070C0"/>
        </w:rPr>
        <w:t xml:space="preserve">    ORDER BY 1 DESC</w:t>
      </w:r>
    </w:p>
    <w:p w14:paraId="6F96E1F8" w14:textId="77777777" w:rsidR="00104127" w:rsidRDefault="00104127" w:rsidP="00104127">
      <w:pPr>
        <w:pStyle w:val="ListParagraph"/>
        <w:autoSpaceDE w:val="0"/>
        <w:autoSpaceDN w:val="0"/>
        <w:rPr>
          <w:rFonts w:ascii="Arial" w:hAnsi="Arial" w:cs="Arial"/>
        </w:rPr>
      </w:pPr>
    </w:p>
    <w:p w14:paraId="2152F539" w14:textId="2785EEEE" w:rsidR="006C35B4" w:rsidRDefault="00EE53CB" w:rsidP="00D866C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Choose</w:t>
      </w:r>
      <w:r w:rsidR="006C35B4">
        <w:rPr>
          <w:rFonts w:ascii="Arial" w:hAnsi="Arial" w:cs="Arial"/>
        </w:rPr>
        <w:t xml:space="preserve"> “Purge Change History”</w:t>
      </w:r>
      <w:r>
        <w:rPr>
          <w:rFonts w:ascii="Arial" w:hAnsi="Arial" w:cs="Arial"/>
        </w:rPr>
        <w:t xml:space="preserve">.  </w:t>
      </w:r>
      <w:r w:rsidR="006C35B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</w:t>
      </w:r>
      <w:r w:rsidR="006C35B4">
        <w:rPr>
          <w:rFonts w:ascii="Arial" w:hAnsi="Arial" w:cs="Arial"/>
        </w:rPr>
        <w:t>t will check if the user is sure they want to perform the action:</w:t>
      </w:r>
    </w:p>
    <w:p w14:paraId="3738DB22" w14:textId="77777777" w:rsidR="000B35A1" w:rsidRDefault="00636A67" w:rsidP="006C35B4">
      <w:pPr>
        <w:pStyle w:val="ListParagraph"/>
        <w:autoSpaceDE w:val="0"/>
        <w:autoSpaceDN w:val="0"/>
        <w:rPr>
          <w:rFonts w:ascii="Arial" w:hAnsi="Arial" w:cs="Arial"/>
        </w:rPr>
      </w:pPr>
      <w:r w:rsidRPr="00636A67">
        <w:rPr>
          <w:rFonts w:ascii="Arial" w:hAnsi="Arial" w:cs="Arial"/>
          <w:noProof/>
        </w:rPr>
        <w:drawing>
          <wp:inline distT="0" distB="0" distL="0" distR="0" wp14:anchorId="2D3EA98F" wp14:editId="106AB7C9">
            <wp:extent cx="5196690" cy="2186940"/>
            <wp:effectExtent l="0" t="0" r="4445" b="3810"/>
            <wp:docPr id="96424172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241728" name="Picture 1" descr="A screenshot of a compute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25127" cy="2198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6B4B0D" w14:textId="77777777" w:rsidR="00EE53CB" w:rsidRDefault="00EE53CB" w:rsidP="006C35B4">
      <w:pPr>
        <w:pStyle w:val="ListParagraph"/>
        <w:autoSpaceDE w:val="0"/>
        <w:autoSpaceDN w:val="0"/>
        <w:rPr>
          <w:rFonts w:ascii="Arial" w:hAnsi="Arial" w:cs="Arial"/>
        </w:rPr>
      </w:pPr>
    </w:p>
    <w:p w14:paraId="716A9264" w14:textId="77777777" w:rsidR="00EE53CB" w:rsidRDefault="00EE53CB" w:rsidP="00EE53CB">
      <w:pPr>
        <w:pStyle w:val="ListParagraph"/>
        <w:autoSpaceDE w:val="0"/>
        <w:autoSpaceDN w:val="0"/>
        <w:rPr>
          <w:rFonts w:ascii="Arial" w:hAnsi="Arial" w:cs="Arial"/>
        </w:rPr>
      </w:pPr>
    </w:p>
    <w:p w14:paraId="41C6C33F" w14:textId="7E936AEF" w:rsidR="00EE53CB" w:rsidRDefault="00EE53CB" w:rsidP="00EE53C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Choose </w:t>
      </w:r>
      <w:r>
        <w:rPr>
          <w:rFonts w:ascii="Arial" w:hAnsi="Arial" w:cs="Arial"/>
        </w:rPr>
        <w:t>OK.</w:t>
      </w:r>
    </w:p>
    <w:p w14:paraId="6F4081FC" w14:textId="70E90A31" w:rsidR="006C35B4" w:rsidRDefault="004D3E2B" w:rsidP="006C35B4">
      <w:pPr>
        <w:pStyle w:val="ListParagraph"/>
        <w:autoSpaceDE w:val="0"/>
        <w:autoSpaceDN w:val="0"/>
        <w:rPr>
          <w:rFonts w:ascii="Arial" w:hAnsi="Arial" w:cs="Arial"/>
        </w:rPr>
      </w:pPr>
      <w:r w:rsidRPr="004D3E2B">
        <w:rPr>
          <w:rFonts w:ascii="Arial" w:hAnsi="Arial" w:cs="Arial"/>
          <w:noProof/>
        </w:rPr>
        <w:drawing>
          <wp:inline distT="0" distB="0" distL="0" distR="0" wp14:anchorId="4C2EC2AD" wp14:editId="28B6E868">
            <wp:extent cx="4760124" cy="2613660"/>
            <wp:effectExtent l="0" t="0" r="2540" b="0"/>
            <wp:docPr id="180836229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362291" name="Picture 1" descr="A screenshot of a computer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88636" cy="2629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813B55" w14:textId="77777777" w:rsidR="00EE53CB" w:rsidRDefault="00EE53CB" w:rsidP="006C35B4">
      <w:pPr>
        <w:pStyle w:val="ListParagraph"/>
        <w:autoSpaceDE w:val="0"/>
        <w:autoSpaceDN w:val="0"/>
        <w:rPr>
          <w:rFonts w:ascii="Arial" w:hAnsi="Arial" w:cs="Arial"/>
        </w:rPr>
      </w:pPr>
    </w:p>
    <w:p w14:paraId="478AE0DF" w14:textId="761867CC" w:rsidR="00A9076C" w:rsidRDefault="00630F0D" w:rsidP="00EE53CB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Running “Purge Change History” should delete the following types of records </w:t>
      </w:r>
      <w:r w:rsidRPr="009F7A94">
        <w:rPr>
          <w:rFonts w:ascii="Arial" w:hAnsi="Arial" w:cs="Arial"/>
          <w:u w:val="single"/>
        </w:rPr>
        <w:t>older than the specified</w:t>
      </w:r>
      <w:r>
        <w:rPr>
          <w:rFonts w:ascii="Arial" w:hAnsi="Arial" w:cs="Arial"/>
        </w:rPr>
        <w:t xml:space="preserve"> date</w:t>
      </w:r>
      <w:r w:rsidR="00FA2E42">
        <w:rPr>
          <w:rFonts w:ascii="Arial" w:hAnsi="Arial" w:cs="Arial"/>
        </w:rPr>
        <w:t xml:space="preserve"> (note: date defaults to 10 years ago)</w:t>
      </w:r>
      <w:r>
        <w:rPr>
          <w:rFonts w:ascii="Arial" w:hAnsi="Arial" w:cs="Arial"/>
        </w:rPr>
        <w:t>:</w:t>
      </w:r>
    </w:p>
    <w:p w14:paraId="641E2F3A" w14:textId="4A520160" w:rsidR="00EA5734" w:rsidRPr="00EA5734" w:rsidRDefault="00EA5734" w:rsidP="00EA5734">
      <w:pPr>
        <w:pStyle w:val="ListParagraph"/>
        <w:numPr>
          <w:ilvl w:val="0"/>
          <w:numId w:val="3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Stored in PROMS </w:t>
      </w:r>
      <w:r w:rsidRPr="00EA5734">
        <w:rPr>
          <w:rFonts w:ascii="Arial" w:hAnsi="Arial" w:cs="Arial"/>
        </w:rPr>
        <w:t>Versions</w:t>
      </w:r>
      <w:r>
        <w:rPr>
          <w:rFonts w:ascii="Arial" w:hAnsi="Arial" w:cs="Arial"/>
        </w:rPr>
        <w:t xml:space="preserve"> records</w:t>
      </w:r>
    </w:p>
    <w:p w14:paraId="1ABF3B7D" w14:textId="6199E7EF" w:rsidR="00EA5734" w:rsidRPr="00EA5734" w:rsidRDefault="00EA5734" w:rsidP="00EA5734">
      <w:pPr>
        <w:pStyle w:val="ListParagraph"/>
        <w:numPr>
          <w:ilvl w:val="0"/>
          <w:numId w:val="3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RO </w:t>
      </w:r>
      <w:r w:rsidRPr="00EA5734">
        <w:rPr>
          <w:rFonts w:ascii="Arial" w:hAnsi="Arial" w:cs="Arial"/>
        </w:rPr>
        <w:t xml:space="preserve">Figures </w:t>
      </w:r>
      <w:r>
        <w:rPr>
          <w:rFonts w:ascii="Arial" w:hAnsi="Arial" w:cs="Arial"/>
        </w:rPr>
        <w:t>with no Associations</w:t>
      </w:r>
    </w:p>
    <w:p w14:paraId="3559FDA8" w14:textId="72005B0A" w:rsidR="00EA5734" w:rsidRPr="00EA5734" w:rsidRDefault="00EA5734" w:rsidP="00EA5734">
      <w:pPr>
        <w:pStyle w:val="ListParagraph"/>
        <w:numPr>
          <w:ilvl w:val="0"/>
          <w:numId w:val="39"/>
        </w:numPr>
        <w:rPr>
          <w:rFonts w:ascii="Arial" w:hAnsi="Arial" w:cs="Arial"/>
        </w:rPr>
      </w:pPr>
      <w:r>
        <w:rPr>
          <w:rFonts w:ascii="Arial" w:hAnsi="Arial" w:cs="Arial"/>
        </w:rPr>
        <w:t>Old</w:t>
      </w:r>
      <w:r w:rsidRPr="00EA5734">
        <w:rPr>
          <w:rFonts w:ascii="Arial" w:hAnsi="Arial" w:cs="Arial"/>
        </w:rPr>
        <w:t xml:space="preserve"> ROFSTs </w:t>
      </w:r>
      <w:r>
        <w:rPr>
          <w:rFonts w:ascii="Arial" w:hAnsi="Arial" w:cs="Arial"/>
        </w:rPr>
        <w:t>with no Associations</w:t>
      </w:r>
    </w:p>
    <w:p w14:paraId="5864E84D" w14:textId="59C6F5F9" w:rsidR="00EA5734" w:rsidRPr="00EA5734" w:rsidRDefault="00EA5734" w:rsidP="00EA5734">
      <w:pPr>
        <w:pStyle w:val="ListParagraph"/>
        <w:numPr>
          <w:ilvl w:val="0"/>
          <w:numId w:val="39"/>
        </w:numPr>
        <w:rPr>
          <w:rFonts w:ascii="Arial" w:hAnsi="Arial" w:cs="Arial"/>
        </w:rPr>
      </w:pPr>
      <w:proofErr w:type="spellStart"/>
      <w:r w:rsidRPr="00EA5734">
        <w:rPr>
          <w:rFonts w:ascii="Arial" w:hAnsi="Arial" w:cs="Arial"/>
        </w:rPr>
        <w:t>roimages</w:t>
      </w:r>
      <w:proofErr w:type="spellEnd"/>
      <w:r w:rsidRPr="00EA573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no longer in </w:t>
      </w:r>
      <w:proofErr w:type="spellStart"/>
      <w:r>
        <w:rPr>
          <w:rFonts w:ascii="Arial" w:hAnsi="Arial" w:cs="Arial"/>
        </w:rPr>
        <w:t>rofsts</w:t>
      </w:r>
      <w:proofErr w:type="spellEnd"/>
    </w:p>
    <w:p w14:paraId="3230BCBF" w14:textId="37A508FD" w:rsidR="00EA5734" w:rsidRPr="00EA5734" w:rsidRDefault="00EA5734" w:rsidP="00EA5734">
      <w:pPr>
        <w:pStyle w:val="ListParagraph"/>
        <w:numPr>
          <w:ilvl w:val="0"/>
          <w:numId w:val="39"/>
        </w:numPr>
        <w:rPr>
          <w:rFonts w:ascii="Arial" w:hAnsi="Arial" w:cs="Arial"/>
        </w:rPr>
      </w:pPr>
      <w:r w:rsidRPr="00EA5734">
        <w:rPr>
          <w:rFonts w:ascii="Arial" w:hAnsi="Arial" w:cs="Arial"/>
        </w:rPr>
        <w:t xml:space="preserve">documents </w:t>
      </w:r>
      <w:r>
        <w:rPr>
          <w:rFonts w:ascii="Arial" w:hAnsi="Arial" w:cs="Arial"/>
        </w:rPr>
        <w:t>with no matching</w:t>
      </w:r>
      <w:r w:rsidRPr="00EA5734">
        <w:rPr>
          <w:rFonts w:ascii="Arial" w:hAnsi="Arial" w:cs="Arial"/>
        </w:rPr>
        <w:t xml:space="preserve"> entries</w:t>
      </w:r>
    </w:p>
    <w:p w14:paraId="473D7E7A" w14:textId="465E7F02" w:rsidR="00EA5734" w:rsidRPr="00EA5734" w:rsidRDefault="00EA5734" w:rsidP="00EA5734">
      <w:pPr>
        <w:pStyle w:val="ListParagraph"/>
        <w:numPr>
          <w:ilvl w:val="0"/>
          <w:numId w:val="39"/>
        </w:numPr>
        <w:rPr>
          <w:rFonts w:ascii="Arial" w:hAnsi="Arial" w:cs="Arial"/>
        </w:rPr>
      </w:pPr>
      <w:r w:rsidRPr="00EA5734">
        <w:rPr>
          <w:rFonts w:ascii="Arial" w:hAnsi="Arial" w:cs="Arial"/>
        </w:rPr>
        <w:t xml:space="preserve">Annotations </w:t>
      </w:r>
      <w:r>
        <w:rPr>
          <w:rFonts w:ascii="Arial" w:hAnsi="Arial" w:cs="Arial"/>
        </w:rPr>
        <w:t>that were previously deleted</w:t>
      </w:r>
    </w:p>
    <w:p w14:paraId="1D29E47E" w14:textId="6EEC7689" w:rsidR="00EA5734" w:rsidRPr="00EA5734" w:rsidRDefault="00EA5734" w:rsidP="00EA5734">
      <w:pPr>
        <w:pStyle w:val="ListParagraph"/>
        <w:numPr>
          <w:ilvl w:val="0"/>
          <w:numId w:val="39"/>
        </w:numPr>
        <w:rPr>
          <w:rFonts w:ascii="Arial" w:hAnsi="Arial" w:cs="Arial"/>
        </w:rPr>
      </w:pPr>
      <w:proofErr w:type="spellStart"/>
      <w:r w:rsidRPr="00EA5734">
        <w:rPr>
          <w:rFonts w:ascii="Arial" w:hAnsi="Arial" w:cs="Arial"/>
        </w:rPr>
        <w:t>drousages</w:t>
      </w:r>
      <w:proofErr w:type="spellEnd"/>
      <w:r w:rsidRPr="00EA5734">
        <w:rPr>
          <w:rFonts w:ascii="Arial" w:hAnsi="Arial" w:cs="Arial"/>
        </w:rPr>
        <w:t xml:space="preserve"> where </w:t>
      </w:r>
      <w:r>
        <w:rPr>
          <w:rFonts w:ascii="Arial" w:hAnsi="Arial" w:cs="Arial"/>
        </w:rPr>
        <w:t>the document was deleted</w:t>
      </w:r>
    </w:p>
    <w:p w14:paraId="0BC66DDD" w14:textId="4403CF40" w:rsidR="00EA5734" w:rsidRPr="00EA5734" w:rsidRDefault="00EA5734" w:rsidP="00EA5734">
      <w:pPr>
        <w:pStyle w:val="ListParagraph"/>
        <w:numPr>
          <w:ilvl w:val="0"/>
          <w:numId w:val="39"/>
        </w:numPr>
        <w:rPr>
          <w:rFonts w:ascii="Arial" w:hAnsi="Arial" w:cs="Arial"/>
        </w:rPr>
      </w:pPr>
      <w:r w:rsidRPr="00EA5734">
        <w:rPr>
          <w:rFonts w:ascii="Arial" w:hAnsi="Arial" w:cs="Arial"/>
        </w:rPr>
        <w:t xml:space="preserve">Entries </w:t>
      </w:r>
      <w:r>
        <w:rPr>
          <w:rFonts w:ascii="Arial" w:hAnsi="Arial" w:cs="Arial"/>
        </w:rPr>
        <w:t>that were previously deleted</w:t>
      </w:r>
    </w:p>
    <w:p w14:paraId="575DA4EF" w14:textId="06A562BF" w:rsidR="00EA5734" w:rsidRPr="00EA5734" w:rsidRDefault="00EA5734" w:rsidP="00EA5734">
      <w:pPr>
        <w:pStyle w:val="ListParagraph"/>
        <w:numPr>
          <w:ilvl w:val="0"/>
          <w:numId w:val="39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Documents</w:t>
      </w:r>
      <w:r w:rsidRPr="00EA573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that were previously deleted</w:t>
      </w:r>
    </w:p>
    <w:p w14:paraId="3914AB12" w14:textId="752A2EFA" w:rsidR="00EA5734" w:rsidRPr="00EA5734" w:rsidRDefault="00EA5734" w:rsidP="00EA5734">
      <w:pPr>
        <w:pStyle w:val="ListParagraph"/>
        <w:numPr>
          <w:ilvl w:val="0"/>
          <w:numId w:val="39"/>
        </w:numPr>
        <w:rPr>
          <w:rFonts w:ascii="Arial" w:hAnsi="Arial" w:cs="Arial"/>
        </w:rPr>
      </w:pPr>
      <w:r>
        <w:rPr>
          <w:rFonts w:ascii="Arial" w:hAnsi="Arial" w:cs="Arial"/>
        </w:rPr>
        <w:t>Grids</w:t>
      </w:r>
      <w:r w:rsidRPr="00EA573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that were previously deleted</w:t>
      </w:r>
    </w:p>
    <w:p w14:paraId="7D48CB7A" w14:textId="6E5913B2" w:rsidR="00EA5734" w:rsidRPr="00EA5734" w:rsidRDefault="00EA5734" w:rsidP="00EA5734">
      <w:pPr>
        <w:pStyle w:val="ListParagraph"/>
        <w:numPr>
          <w:ilvl w:val="0"/>
          <w:numId w:val="39"/>
        </w:numPr>
        <w:rPr>
          <w:rFonts w:ascii="Arial" w:hAnsi="Arial" w:cs="Arial"/>
        </w:rPr>
      </w:pPr>
      <w:r w:rsidRPr="00EA5734">
        <w:rPr>
          <w:rFonts w:ascii="Arial" w:hAnsi="Arial" w:cs="Arial"/>
        </w:rPr>
        <w:t xml:space="preserve">Images </w:t>
      </w:r>
      <w:r>
        <w:rPr>
          <w:rFonts w:ascii="Arial" w:hAnsi="Arial" w:cs="Arial"/>
        </w:rPr>
        <w:t>that were previously deleted</w:t>
      </w:r>
    </w:p>
    <w:p w14:paraId="4BE03CC1" w14:textId="39CA1282" w:rsidR="00EA5734" w:rsidRPr="00EA5734" w:rsidRDefault="00EA5734" w:rsidP="00EA5734">
      <w:pPr>
        <w:pStyle w:val="ListParagraph"/>
        <w:numPr>
          <w:ilvl w:val="0"/>
          <w:numId w:val="39"/>
        </w:numPr>
        <w:rPr>
          <w:rFonts w:ascii="Arial" w:hAnsi="Arial" w:cs="Arial"/>
        </w:rPr>
      </w:pPr>
      <w:proofErr w:type="spellStart"/>
      <w:r w:rsidRPr="00EA5734">
        <w:rPr>
          <w:rFonts w:ascii="Arial" w:hAnsi="Arial" w:cs="Arial"/>
        </w:rPr>
        <w:t>ROUsages</w:t>
      </w:r>
      <w:proofErr w:type="spellEnd"/>
      <w:r w:rsidRPr="00EA573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that were previously deleted</w:t>
      </w:r>
    </w:p>
    <w:p w14:paraId="7487A67B" w14:textId="1834D135" w:rsidR="00EA5734" w:rsidRPr="00EA5734" w:rsidRDefault="00EA5734" w:rsidP="00EA5734">
      <w:pPr>
        <w:pStyle w:val="ListParagraph"/>
        <w:numPr>
          <w:ilvl w:val="0"/>
          <w:numId w:val="39"/>
        </w:numPr>
        <w:rPr>
          <w:rFonts w:ascii="Arial" w:hAnsi="Arial" w:cs="Arial"/>
        </w:rPr>
      </w:pPr>
      <w:r w:rsidRPr="00EA5734">
        <w:rPr>
          <w:rFonts w:ascii="Arial" w:hAnsi="Arial" w:cs="Arial"/>
        </w:rPr>
        <w:t xml:space="preserve">Transitions </w:t>
      </w:r>
      <w:r>
        <w:rPr>
          <w:rFonts w:ascii="Arial" w:hAnsi="Arial" w:cs="Arial"/>
        </w:rPr>
        <w:t>that were previously deleted</w:t>
      </w:r>
    </w:p>
    <w:p w14:paraId="130AABE1" w14:textId="3D4A98C6" w:rsidR="00EA5734" w:rsidRPr="00EA5734" w:rsidRDefault="00EA5734" w:rsidP="00EA5734">
      <w:pPr>
        <w:pStyle w:val="ListParagraph"/>
        <w:numPr>
          <w:ilvl w:val="0"/>
          <w:numId w:val="39"/>
        </w:numPr>
        <w:rPr>
          <w:rFonts w:ascii="Arial" w:hAnsi="Arial" w:cs="Arial"/>
        </w:rPr>
      </w:pPr>
      <w:r w:rsidRPr="00EA5734">
        <w:rPr>
          <w:rFonts w:ascii="Arial" w:hAnsi="Arial" w:cs="Arial"/>
        </w:rPr>
        <w:t xml:space="preserve">Parts </w:t>
      </w:r>
      <w:r>
        <w:rPr>
          <w:rFonts w:ascii="Arial" w:hAnsi="Arial" w:cs="Arial"/>
        </w:rPr>
        <w:t>that were previously deleted</w:t>
      </w:r>
    </w:p>
    <w:p w14:paraId="1B709F7F" w14:textId="6102BC7C" w:rsidR="00EA5734" w:rsidRPr="00EA5734" w:rsidRDefault="00EA5734" w:rsidP="00EA5734">
      <w:pPr>
        <w:pStyle w:val="ListParagraph"/>
        <w:numPr>
          <w:ilvl w:val="0"/>
          <w:numId w:val="39"/>
        </w:numPr>
        <w:rPr>
          <w:rFonts w:ascii="Arial" w:hAnsi="Arial" w:cs="Arial"/>
        </w:rPr>
      </w:pPr>
      <w:r w:rsidRPr="00EA5734">
        <w:rPr>
          <w:rFonts w:ascii="Arial" w:hAnsi="Arial" w:cs="Arial"/>
        </w:rPr>
        <w:t xml:space="preserve">Items </w:t>
      </w:r>
      <w:r>
        <w:rPr>
          <w:rFonts w:ascii="Arial" w:hAnsi="Arial" w:cs="Arial"/>
        </w:rPr>
        <w:t>that were previously deleted</w:t>
      </w:r>
      <w:r w:rsidRPr="00EA573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and do not have any related Parts</w:t>
      </w:r>
    </w:p>
    <w:p w14:paraId="6CA414C2" w14:textId="29111458" w:rsidR="00EA5734" w:rsidRDefault="00EA5734" w:rsidP="00EA5734">
      <w:pPr>
        <w:pStyle w:val="ListParagraph"/>
        <w:numPr>
          <w:ilvl w:val="0"/>
          <w:numId w:val="39"/>
        </w:numPr>
        <w:rPr>
          <w:rFonts w:ascii="Arial" w:hAnsi="Arial" w:cs="Arial"/>
        </w:rPr>
      </w:pPr>
      <w:r w:rsidRPr="00EA5734">
        <w:rPr>
          <w:rFonts w:ascii="Arial" w:hAnsi="Arial" w:cs="Arial"/>
        </w:rPr>
        <w:t xml:space="preserve">Contents </w:t>
      </w:r>
      <w:r>
        <w:rPr>
          <w:rFonts w:ascii="Arial" w:hAnsi="Arial" w:cs="Arial"/>
        </w:rPr>
        <w:t>that were previously deleted</w:t>
      </w:r>
    </w:p>
    <w:p w14:paraId="77B8435A" w14:textId="4803B3B4" w:rsidR="00EA5734" w:rsidRPr="00EA5734" w:rsidRDefault="00EA5734" w:rsidP="00EA5734">
      <w:pPr>
        <w:pStyle w:val="ListParagraph"/>
        <w:numPr>
          <w:ilvl w:val="0"/>
          <w:numId w:val="39"/>
        </w:numPr>
        <w:rPr>
          <w:rFonts w:ascii="Arial" w:hAnsi="Arial" w:cs="Arial"/>
        </w:rPr>
      </w:pPr>
      <w:proofErr w:type="spellStart"/>
      <w:r w:rsidRPr="00EA5734">
        <w:rPr>
          <w:rFonts w:ascii="Arial" w:hAnsi="Arial" w:cs="Arial"/>
        </w:rPr>
        <w:t>AnnotationAudits</w:t>
      </w:r>
      <w:proofErr w:type="spellEnd"/>
    </w:p>
    <w:p w14:paraId="72FCBCF7" w14:textId="3A18BE66" w:rsidR="00EA5734" w:rsidRPr="00EA5734" w:rsidRDefault="00EA5734" w:rsidP="00EA5734">
      <w:pPr>
        <w:pStyle w:val="ListParagraph"/>
        <w:numPr>
          <w:ilvl w:val="0"/>
          <w:numId w:val="39"/>
        </w:numPr>
        <w:rPr>
          <w:rFonts w:ascii="Arial" w:hAnsi="Arial" w:cs="Arial"/>
        </w:rPr>
      </w:pPr>
      <w:proofErr w:type="spellStart"/>
      <w:r w:rsidRPr="00EA5734">
        <w:rPr>
          <w:rFonts w:ascii="Arial" w:hAnsi="Arial" w:cs="Arial"/>
        </w:rPr>
        <w:t>ContentAudits</w:t>
      </w:r>
      <w:proofErr w:type="spellEnd"/>
    </w:p>
    <w:p w14:paraId="64EA57E0" w14:textId="624D1363" w:rsidR="00EA5734" w:rsidRPr="00EA5734" w:rsidRDefault="00EA5734" w:rsidP="00EA5734">
      <w:pPr>
        <w:pStyle w:val="ListParagraph"/>
        <w:numPr>
          <w:ilvl w:val="0"/>
          <w:numId w:val="39"/>
        </w:numPr>
        <w:rPr>
          <w:rFonts w:ascii="Arial" w:hAnsi="Arial" w:cs="Arial"/>
        </w:rPr>
      </w:pPr>
      <w:proofErr w:type="spellStart"/>
      <w:r w:rsidRPr="00EA5734">
        <w:rPr>
          <w:rFonts w:ascii="Arial" w:hAnsi="Arial" w:cs="Arial"/>
        </w:rPr>
        <w:t>EntryAudits</w:t>
      </w:r>
      <w:proofErr w:type="spellEnd"/>
    </w:p>
    <w:p w14:paraId="0D3A07DE" w14:textId="41EDAFFB" w:rsidR="00EA5734" w:rsidRPr="00EA5734" w:rsidRDefault="00EA5734" w:rsidP="00EA5734">
      <w:pPr>
        <w:pStyle w:val="ListParagraph"/>
        <w:numPr>
          <w:ilvl w:val="0"/>
          <w:numId w:val="39"/>
        </w:numPr>
        <w:rPr>
          <w:rFonts w:ascii="Arial" w:hAnsi="Arial" w:cs="Arial"/>
        </w:rPr>
      </w:pPr>
      <w:proofErr w:type="spellStart"/>
      <w:r w:rsidRPr="00EA5734">
        <w:rPr>
          <w:rFonts w:ascii="Arial" w:hAnsi="Arial" w:cs="Arial"/>
        </w:rPr>
        <w:t>DocumentAudits</w:t>
      </w:r>
      <w:proofErr w:type="spellEnd"/>
    </w:p>
    <w:p w14:paraId="064C7AD0" w14:textId="5685030E" w:rsidR="00EA5734" w:rsidRPr="00EA5734" w:rsidRDefault="00EA5734" w:rsidP="00EA5734">
      <w:pPr>
        <w:pStyle w:val="ListParagraph"/>
        <w:numPr>
          <w:ilvl w:val="0"/>
          <w:numId w:val="39"/>
        </w:numPr>
        <w:rPr>
          <w:rFonts w:ascii="Arial" w:hAnsi="Arial" w:cs="Arial"/>
        </w:rPr>
      </w:pPr>
      <w:proofErr w:type="spellStart"/>
      <w:r w:rsidRPr="00EA5734">
        <w:rPr>
          <w:rFonts w:ascii="Arial" w:hAnsi="Arial" w:cs="Arial"/>
        </w:rPr>
        <w:t>GridAudits</w:t>
      </w:r>
      <w:proofErr w:type="spellEnd"/>
    </w:p>
    <w:p w14:paraId="690E3722" w14:textId="47D305E1" w:rsidR="00EA5734" w:rsidRPr="00EA5734" w:rsidRDefault="00EA5734" w:rsidP="00EA5734">
      <w:pPr>
        <w:pStyle w:val="ListParagraph"/>
        <w:numPr>
          <w:ilvl w:val="0"/>
          <w:numId w:val="39"/>
        </w:numPr>
        <w:rPr>
          <w:rFonts w:ascii="Arial" w:hAnsi="Arial" w:cs="Arial"/>
        </w:rPr>
      </w:pPr>
      <w:proofErr w:type="spellStart"/>
      <w:r w:rsidRPr="00EA5734">
        <w:rPr>
          <w:rFonts w:ascii="Arial" w:hAnsi="Arial" w:cs="Arial"/>
        </w:rPr>
        <w:t>ImageAudits</w:t>
      </w:r>
      <w:proofErr w:type="spellEnd"/>
    </w:p>
    <w:p w14:paraId="616604B7" w14:textId="059561C2" w:rsidR="00EA5734" w:rsidRPr="00EA5734" w:rsidRDefault="00EA5734" w:rsidP="00EA5734">
      <w:pPr>
        <w:pStyle w:val="ListParagraph"/>
        <w:numPr>
          <w:ilvl w:val="0"/>
          <w:numId w:val="39"/>
        </w:numPr>
        <w:rPr>
          <w:rFonts w:ascii="Arial" w:hAnsi="Arial" w:cs="Arial"/>
        </w:rPr>
      </w:pPr>
      <w:proofErr w:type="spellStart"/>
      <w:r w:rsidRPr="00EA5734">
        <w:rPr>
          <w:rFonts w:ascii="Arial" w:hAnsi="Arial" w:cs="Arial"/>
        </w:rPr>
        <w:t>ItemAudits</w:t>
      </w:r>
      <w:proofErr w:type="spellEnd"/>
    </w:p>
    <w:p w14:paraId="21CFD9DE" w14:textId="4ED3FADC" w:rsidR="00EA5734" w:rsidRPr="00EA5734" w:rsidRDefault="00EA5734" w:rsidP="00EA5734">
      <w:pPr>
        <w:pStyle w:val="ListParagraph"/>
        <w:numPr>
          <w:ilvl w:val="0"/>
          <w:numId w:val="39"/>
        </w:numPr>
        <w:rPr>
          <w:rFonts w:ascii="Arial" w:hAnsi="Arial" w:cs="Arial"/>
        </w:rPr>
      </w:pPr>
      <w:proofErr w:type="spellStart"/>
      <w:r w:rsidRPr="00EA5734">
        <w:rPr>
          <w:rFonts w:ascii="Arial" w:hAnsi="Arial" w:cs="Arial"/>
        </w:rPr>
        <w:t>PartAudits</w:t>
      </w:r>
      <w:proofErr w:type="spellEnd"/>
    </w:p>
    <w:p w14:paraId="3DE5D704" w14:textId="354BAA48" w:rsidR="00EA5734" w:rsidRPr="00EA5734" w:rsidRDefault="00EA5734" w:rsidP="00EA5734">
      <w:pPr>
        <w:pStyle w:val="ListParagraph"/>
        <w:numPr>
          <w:ilvl w:val="0"/>
          <w:numId w:val="39"/>
        </w:numPr>
        <w:rPr>
          <w:rFonts w:ascii="Arial" w:hAnsi="Arial" w:cs="Arial"/>
        </w:rPr>
      </w:pPr>
      <w:r w:rsidRPr="00EA5734">
        <w:rPr>
          <w:rFonts w:ascii="Arial" w:hAnsi="Arial" w:cs="Arial"/>
        </w:rPr>
        <w:t>ROUsageAudits</w:t>
      </w:r>
    </w:p>
    <w:p w14:paraId="37A82775" w14:textId="1DA91406" w:rsidR="009F7A94" w:rsidRPr="009F7A94" w:rsidRDefault="00EA5734" w:rsidP="009F7A94">
      <w:pPr>
        <w:pStyle w:val="ListParagraph"/>
        <w:numPr>
          <w:ilvl w:val="0"/>
          <w:numId w:val="39"/>
        </w:numPr>
        <w:autoSpaceDE w:val="0"/>
        <w:autoSpaceDN w:val="0"/>
        <w:rPr>
          <w:rFonts w:ascii="Arial" w:hAnsi="Arial" w:cs="Arial"/>
        </w:rPr>
      </w:pPr>
      <w:proofErr w:type="spellStart"/>
      <w:r w:rsidRPr="00EA5734">
        <w:rPr>
          <w:rFonts w:ascii="Arial" w:hAnsi="Arial" w:cs="Arial"/>
        </w:rPr>
        <w:t>TransitionAudits</w:t>
      </w:r>
      <w:proofErr w:type="spellEnd"/>
    </w:p>
    <w:p w14:paraId="64C6E593" w14:textId="77777777" w:rsidR="009F7A94" w:rsidRDefault="009F7A94" w:rsidP="005B65EB">
      <w:pPr>
        <w:pStyle w:val="ListParagraph"/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2944891" w14:textId="77777777" w:rsidR="0049392E" w:rsidRDefault="0049392E" w:rsidP="005B65EB">
      <w:pPr>
        <w:pStyle w:val="ListParagraph"/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4FFF7B7" w14:textId="5885A58A" w:rsidR="0049392E" w:rsidRPr="0049392E" w:rsidRDefault="0049392E" w:rsidP="0049392E">
      <w:pPr>
        <w:autoSpaceDE w:val="0"/>
        <w:autoSpaceDN w:val="0"/>
        <w:rPr>
          <w:rFonts w:ascii="Arial" w:hAnsi="Arial" w:cs="Arial"/>
        </w:rPr>
      </w:pPr>
      <w:bookmarkStart w:id="3" w:name="OLE_LINK3"/>
      <w:r w:rsidRPr="0049392E">
        <w:rPr>
          <w:rFonts w:ascii="Arial" w:hAnsi="Arial" w:cs="Arial"/>
          <w:u w:val="single"/>
        </w:rPr>
        <w:t xml:space="preserve">TEST </w:t>
      </w:r>
      <w:r>
        <w:rPr>
          <w:rFonts w:ascii="Arial" w:hAnsi="Arial" w:cs="Arial"/>
          <w:u w:val="single"/>
        </w:rPr>
        <w:t>2</w:t>
      </w:r>
      <w:r w:rsidRPr="0049392E">
        <w:rPr>
          <w:rFonts w:ascii="Arial" w:hAnsi="Arial" w:cs="Arial"/>
        </w:rPr>
        <w:t xml:space="preserve">:  Login as </w:t>
      </w:r>
      <w:r>
        <w:rPr>
          <w:rFonts w:ascii="Arial" w:hAnsi="Arial" w:cs="Arial"/>
        </w:rPr>
        <w:t xml:space="preserve">Set </w:t>
      </w:r>
      <w:r w:rsidRPr="0049392E">
        <w:rPr>
          <w:rFonts w:ascii="Arial" w:hAnsi="Arial" w:cs="Arial"/>
        </w:rPr>
        <w:t>Administrator</w:t>
      </w:r>
    </w:p>
    <w:p w14:paraId="54D097FB" w14:textId="1F3BB987" w:rsidR="0046751C" w:rsidRDefault="0046751C" w:rsidP="000443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0B35A1">
        <w:rPr>
          <w:rFonts w:ascii="Arial" w:hAnsi="Arial" w:cs="Arial"/>
        </w:rPr>
        <w:t>Use Any DB</w:t>
      </w:r>
      <w:r w:rsidR="000B35A1" w:rsidRPr="000B35A1">
        <w:rPr>
          <w:rFonts w:ascii="Arial" w:hAnsi="Arial" w:cs="Arial"/>
        </w:rPr>
        <w:t xml:space="preserve"> and go to </w:t>
      </w:r>
      <w:r w:rsidR="000B35A1">
        <w:rPr>
          <w:rFonts w:ascii="Arial" w:hAnsi="Arial" w:cs="Arial"/>
        </w:rPr>
        <w:t>the</w:t>
      </w:r>
      <w:r w:rsidRPr="000B35A1">
        <w:rPr>
          <w:rFonts w:ascii="Arial" w:hAnsi="Arial" w:cs="Arial"/>
        </w:rPr>
        <w:t xml:space="preserve"> V-button-&gt;Administration-&gt;Administrative Tools-&gt; Maintenance Tab</w:t>
      </w:r>
      <w:r w:rsidR="000B35A1">
        <w:rPr>
          <w:rFonts w:ascii="Arial" w:hAnsi="Arial" w:cs="Arial"/>
        </w:rPr>
        <w:t>.</w:t>
      </w:r>
    </w:p>
    <w:p w14:paraId="02F4DCAB" w14:textId="4A712FB1" w:rsidR="000B35A1" w:rsidRPr="000B35A1" w:rsidRDefault="000B35A1" w:rsidP="000443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0B35A1">
        <w:rPr>
          <w:rFonts w:ascii="Arial" w:hAnsi="Arial" w:cs="Arial"/>
        </w:rPr>
        <w:t>Select the Purge Change History button and verify the message box displays that it can’t be performed</w:t>
      </w:r>
      <w:r>
        <w:rPr>
          <w:rFonts w:ascii="Arial" w:hAnsi="Arial" w:cs="Arial"/>
        </w:rPr>
        <w:t>.</w:t>
      </w:r>
    </w:p>
    <w:bookmarkEnd w:id="3"/>
    <w:p w14:paraId="3BF50ED7" w14:textId="598FBF4C" w:rsidR="0046751C" w:rsidRDefault="00350292" w:rsidP="000B35A1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.</w:t>
      </w:r>
      <w:r w:rsidR="0046751C">
        <w:rPr>
          <w:rFonts w:ascii="Arial" w:hAnsi="Arial" w:cs="Arial"/>
        </w:rPr>
        <w:t xml:space="preserve"> </w:t>
      </w:r>
      <w:r w:rsidR="000B35A1" w:rsidRPr="000B35A1">
        <w:rPr>
          <w:rFonts w:ascii="Arial" w:hAnsi="Arial" w:cs="Arial"/>
        </w:rPr>
        <w:drawing>
          <wp:inline distT="0" distB="0" distL="0" distR="0" wp14:anchorId="7AAAA71D" wp14:editId="1E98C101">
            <wp:extent cx="3310046" cy="1234440"/>
            <wp:effectExtent l="0" t="0" r="5080" b="3810"/>
            <wp:docPr id="5801175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117523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14387" cy="1236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227FC" w14:textId="5BB5A575" w:rsidR="00350292" w:rsidRDefault="00350292" w:rsidP="0035029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Select </w:t>
      </w:r>
      <w:r>
        <w:rPr>
          <w:rFonts w:ascii="Arial" w:hAnsi="Arial" w:cs="Arial"/>
        </w:rPr>
        <w:t>to run “Index Maintenance”</w:t>
      </w:r>
      <w:r w:rsidR="00D50D08">
        <w:rPr>
          <w:rFonts w:ascii="Arial" w:hAnsi="Arial" w:cs="Arial"/>
        </w:rPr>
        <w:t xml:space="preserve"> and verify it runs.</w:t>
      </w:r>
    </w:p>
    <w:p w14:paraId="23E86BA4" w14:textId="77777777" w:rsidR="0046751C" w:rsidRDefault="0046751C" w:rsidP="005B65EB">
      <w:pPr>
        <w:pStyle w:val="ListParagraph"/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00E7CB2" w14:textId="77777777" w:rsidR="0046751C" w:rsidRDefault="0046751C" w:rsidP="005B65EB">
      <w:pPr>
        <w:pStyle w:val="ListParagraph"/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B176C7E" w14:textId="35F4CA56" w:rsidR="00507618" w:rsidRPr="0049392E" w:rsidRDefault="00507618" w:rsidP="00507618">
      <w:pPr>
        <w:autoSpaceDE w:val="0"/>
        <w:autoSpaceDN w:val="0"/>
        <w:rPr>
          <w:rFonts w:ascii="Arial" w:hAnsi="Arial" w:cs="Arial"/>
        </w:rPr>
      </w:pPr>
      <w:r w:rsidRPr="0049392E">
        <w:rPr>
          <w:rFonts w:ascii="Arial" w:hAnsi="Arial" w:cs="Arial"/>
          <w:u w:val="single"/>
        </w:rPr>
        <w:t xml:space="preserve">TEST </w:t>
      </w:r>
      <w:r>
        <w:rPr>
          <w:rFonts w:ascii="Arial" w:hAnsi="Arial" w:cs="Arial"/>
          <w:u w:val="single"/>
        </w:rPr>
        <w:t>3</w:t>
      </w:r>
      <w:r w:rsidRPr="0049392E">
        <w:rPr>
          <w:rFonts w:ascii="Arial" w:hAnsi="Arial" w:cs="Arial"/>
        </w:rPr>
        <w:t xml:space="preserve">:  Login as </w:t>
      </w:r>
      <w:r>
        <w:rPr>
          <w:rFonts w:ascii="Arial" w:hAnsi="Arial" w:cs="Arial"/>
        </w:rPr>
        <w:t xml:space="preserve">Set </w:t>
      </w:r>
      <w:r w:rsidRPr="0049392E">
        <w:rPr>
          <w:rFonts w:ascii="Arial" w:hAnsi="Arial" w:cs="Arial"/>
        </w:rPr>
        <w:t>Administrator</w:t>
      </w:r>
      <w:r>
        <w:rPr>
          <w:rFonts w:ascii="Arial" w:hAnsi="Arial" w:cs="Arial"/>
        </w:rPr>
        <w:t xml:space="preserve"> and Login as Another User</w:t>
      </w:r>
    </w:p>
    <w:p w14:paraId="358DA9B3" w14:textId="08F50273" w:rsidR="000B35A1" w:rsidRDefault="00EE53CB" w:rsidP="000B35A1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Both users should be in the same database.  One user should </w:t>
      </w:r>
      <w:r w:rsidR="000B35A1" w:rsidRPr="000B35A1">
        <w:rPr>
          <w:rFonts w:ascii="Arial" w:hAnsi="Arial" w:cs="Arial"/>
        </w:rPr>
        <w:t xml:space="preserve">go to </w:t>
      </w:r>
      <w:r w:rsidR="000B35A1">
        <w:rPr>
          <w:rFonts w:ascii="Arial" w:hAnsi="Arial" w:cs="Arial"/>
        </w:rPr>
        <w:t>the</w:t>
      </w:r>
      <w:r w:rsidR="000B35A1" w:rsidRPr="000B35A1">
        <w:rPr>
          <w:rFonts w:ascii="Arial" w:hAnsi="Arial" w:cs="Arial"/>
        </w:rPr>
        <w:t xml:space="preserve"> V-button-&gt;Administration-&gt;Administrative Tools-&gt; Maintenance Tab</w:t>
      </w:r>
      <w:r w:rsidR="000B35A1">
        <w:rPr>
          <w:rFonts w:ascii="Arial" w:hAnsi="Arial" w:cs="Arial"/>
        </w:rPr>
        <w:t>.</w:t>
      </w:r>
    </w:p>
    <w:p w14:paraId="16B3FE3D" w14:textId="508CE5B1" w:rsidR="000B35A1" w:rsidRDefault="000B35A1" w:rsidP="000B35A1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0B35A1">
        <w:rPr>
          <w:rFonts w:ascii="Arial" w:hAnsi="Arial" w:cs="Arial"/>
        </w:rPr>
        <w:t>Select the Purge Change History button and verify the message box displays that it can’t be performed</w:t>
      </w:r>
      <w:r w:rsidR="00EE53CB">
        <w:rPr>
          <w:rFonts w:ascii="Arial" w:hAnsi="Arial" w:cs="Arial"/>
        </w:rPr>
        <w:t xml:space="preserve"> because another user is in the system</w:t>
      </w:r>
      <w:r>
        <w:rPr>
          <w:rFonts w:ascii="Arial" w:hAnsi="Arial" w:cs="Arial"/>
        </w:rPr>
        <w:t>.</w:t>
      </w:r>
    </w:p>
    <w:p w14:paraId="77E214F4" w14:textId="52F2D86C" w:rsidR="00EE53CB" w:rsidRPr="000B35A1" w:rsidRDefault="00EE53CB" w:rsidP="00EE53C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0B35A1">
        <w:rPr>
          <w:rFonts w:ascii="Arial" w:hAnsi="Arial" w:cs="Arial"/>
        </w:rPr>
        <w:t xml:space="preserve">Select </w:t>
      </w:r>
      <w:r>
        <w:rPr>
          <w:rFonts w:ascii="Arial" w:hAnsi="Arial" w:cs="Arial"/>
        </w:rPr>
        <w:t>the Perform Index Maintenance</w:t>
      </w:r>
      <w:r w:rsidRPr="000B35A1">
        <w:rPr>
          <w:rFonts w:ascii="Arial" w:hAnsi="Arial" w:cs="Arial"/>
        </w:rPr>
        <w:t xml:space="preserve"> button and verify the message box displays that it can’t be performed</w:t>
      </w:r>
      <w:r>
        <w:rPr>
          <w:rFonts w:ascii="Arial" w:hAnsi="Arial" w:cs="Arial"/>
        </w:rPr>
        <w:t xml:space="preserve"> because another user is in the system.</w:t>
      </w:r>
    </w:p>
    <w:p w14:paraId="377E0066" w14:textId="77777777" w:rsidR="00EE53CB" w:rsidRPr="000B35A1" w:rsidRDefault="00EE53CB" w:rsidP="00EE53CB">
      <w:pPr>
        <w:pStyle w:val="ListParagraph"/>
        <w:autoSpaceDE w:val="0"/>
        <w:autoSpaceDN w:val="0"/>
        <w:rPr>
          <w:rFonts w:ascii="Arial" w:hAnsi="Arial" w:cs="Arial"/>
        </w:rPr>
      </w:pPr>
    </w:p>
    <w:p w14:paraId="0FE9BC4F" w14:textId="00EB5BE8" w:rsidR="000B35A1" w:rsidRDefault="000B35A1" w:rsidP="000B35A1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38691D4D" wp14:editId="071B20C4">
            <wp:extent cx="6494145" cy="3176953"/>
            <wp:effectExtent l="0" t="0" r="1905" b="4445"/>
            <wp:docPr id="11176384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1202" cy="31950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C17E0CA" w14:textId="77777777" w:rsidR="00507618" w:rsidRPr="000B35A1" w:rsidRDefault="00507618" w:rsidP="000B35A1">
      <w:pPr>
        <w:autoSpaceDE w:val="0"/>
        <w:autoSpaceDN w:val="0"/>
        <w:rPr>
          <w:rFonts w:ascii="Arial" w:hAnsi="Arial" w:cs="Arial"/>
        </w:rPr>
      </w:pPr>
    </w:p>
    <w:p w14:paraId="7A22BAFF" w14:textId="77777777" w:rsidR="009F7A94" w:rsidRPr="005B65EB" w:rsidRDefault="009F7A94" w:rsidP="005B65EB">
      <w:pPr>
        <w:pStyle w:val="ListParagraph"/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D750276" w14:textId="62BD990A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B2DA0B4C"/>
    <w:lvl w:ilvl="0" w:tplc="2FE00262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29166B8"/>
    <w:multiLevelType w:val="hybridMultilevel"/>
    <w:tmpl w:val="BC86D89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0AE6178"/>
    <w:multiLevelType w:val="hybridMultilevel"/>
    <w:tmpl w:val="06A8C950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6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4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6"/>
  </w:num>
  <w:num w:numId="5" w16cid:durableId="840319615">
    <w:abstractNumId w:val="16"/>
  </w:num>
  <w:num w:numId="6" w16cid:durableId="908198473">
    <w:abstractNumId w:val="23"/>
  </w:num>
  <w:num w:numId="7" w16cid:durableId="1424765794">
    <w:abstractNumId w:val="28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5"/>
  </w:num>
  <w:num w:numId="21" w16cid:durableId="1471629659">
    <w:abstractNumId w:val="27"/>
  </w:num>
  <w:num w:numId="22" w16cid:durableId="196427496">
    <w:abstractNumId w:val="12"/>
  </w:num>
  <w:num w:numId="23" w16cid:durableId="290289706">
    <w:abstractNumId w:val="38"/>
  </w:num>
  <w:num w:numId="24" w16cid:durableId="1955668316">
    <w:abstractNumId w:val="10"/>
  </w:num>
  <w:num w:numId="25" w16cid:durableId="1424840868">
    <w:abstractNumId w:val="24"/>
  </w:num>
  <w:num w:numId="26" w16cid:durableId="2016028987">
    <w:abstractNumId w:val="20"/>
  </w:num>
  <w:num w:numId="27" w16cid:durableId="332152221">
    <w:abstractNumId w:val="30"/>
  </w:num>
  <w:num w:numId="28" w16cid:durableId="1581782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5"/>
  </w:num>
  <w:num w:numId="30" w16cid:durableId="1902984928">
    <w:abstractNumId w:val="17"/>
  </w:num>
  <w:num w:numId="31" w16cid:durableId="230847483">
    <w:abstractNumId w:val="19"/>
  </w:num>
  <w:num w:numId="32" w16cid:durableId="136722355">
    <w:abstractNumId w:val="14"/>
  </w:num>
  <w:num w:numId="33" w16cid:durableId="796948971">
    <w:abstractNumId w:val="37"/>
  </w:num>
  <w:num w:numId="34" w16cid:durableId="1420835108">
    <w:abstractNumId w:val="29"/>
  </w:num>
  <w:num w:numId="35" w16cid:durableId="2013798735">
    <w:abstractNumId w:val="33"/>
  </w:num>
  <w:num w:numId="36" w16cid:durableId="872614923">
    <w:abstractNumId w:val="32"/>
  </w:num>
  <w:num w:numId="37" w16cid:durableId="92014256">
    <w:abstractNumId w:val="22"/>
  </w:num>
  <w:num w:numId="38" w16cid:durableId="1528717591">
    <w:abstractNumId w:val="13"/>
  </w:num>
  <w:num w:numId="39" w16cid:durableId="36309752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20003"/>
    <w:rsid w:val="000276FE"/>
    <w:rsid w:val="00056645"/>
    <w:rsid w:val="00063033"/>
    <w:rsid w:val="00067FAA"/>
    <w:rsid w:val="00095480"/>
    <w:rsid w:val="000B35A1"/>
    <w:rsid w:val="000B61AB"/>
    <w:rsid w:val="000B63C4"/>
    <w:rsid w:val="000C601D"/>
    <w:rsid w:val="000C6A08"/>
    <w:rsid w:val="000D6E57"/>
    <w:rsid w:val="000E28FF"/>
    <w:rsid w:val="0010152D"/>
    <w:rsid w:val="00102682"/>
    <w:rsid w:val="00104127"/>
    <w:rsid w:val="00106BE1"/>
    <w:rsid w:val="00127480"/>
    <w:rsid w:val="001278D6"/>
    <w:rsid w:val="0014655A"/>
    <w:rsid w:val="0017042B"/>
    <w:rsid w:val="00174038"/>
    <w:rsid w:val="00186225"/>
    <w:rsid w:val="001A0754"/>
    <w:rsid w:val="001A357C"/>
    <w:rsid w:val="001B19F4"/>
    <w:rsid w:val="001B5CD2"/>
    <w:rsid w:val="001C10A9"/>
    <w:rsid w:val="001C7733"/>
    <w:rsid w:val="001E1ED8"/>
    <w:rsid w:val="001E6D19"/>
    <w:rsid w:val="001F4D3A"/>
    <w:rsid w:val="00200BEF"/>
    <w:rsid w:val="00211C34"/>
    <w:rsid w:val="002157F6"/>
    <w:rsid w:val="00216C19"/>
    <w:rsid w:val="00230658"/>
    <w:rsid w:val="00231039"/>
    <w:rsid w:val="00231BAF"/>
    <w:rsid w:val="00243E57"/>
    <w:rsid w:val="0024591C"/>
    <w:rsid w:val="00246848"/>
    <w:rsid w:val="00252BA4"/>
    <w:rsid w:val="0025617B"/>
    <w:rsid w:val="00260F40"/>
    <w:rsid w:val="00264392"/>
    <w:rsid w:val="002714FF"/>
    <w:rsid w:val="002733EA"/>
    <w:rsid w:val="0027590C"/>
    <w:rsid w:val="002A417E"/>
    <w:rsid w:val="002E609E"/>
    <w:rsid w:val="002F221E"/>
    <w:rsid w:val="00301E5B"/>
    <w:rsid w:val="00302BF3"/>
    <w:rsid w:val="00315EEE"/>
    <w:rsid w:val="0032216A"/>
    <w:rsid w:val="00325382"/>
    <w:rsid w:val="00335A92"/>
    <w:rsid w:val="0033738B"/>
    <w:rsid w:val="00341D72"/>
    <w:rsid w:val="00350292"/>
    <w:rsid w:val="003502B7"/>
    <w:rsid w:val="00352607"/>
    <w:rsid w:val="00352652"/>
    <w:rsid w:val="0035463A"/>
    <w:rsid w:val="00363A47"/>
    <w:rsid w:val="003870C8"/>
    <w:rsid w:val="003A1B4D"/>
    <w:rsid w:val="003B01DE"/>
    <w:rsid w:val="003B071C"/>
    <w:rsid w:val="003B17D1"/>
    <w:rsid w:val="003B3358"/>
    <w:rsid w:val="003B4F5F"/>
    <w:rsid w:val="003C2D28"/>
    <w:rsid w:val="003D0871"/>
    <w:rsid w:val="003D6461"/>
    <w:rsid w:val="003E180D"/>
    <w:rsid w:val="003F5DB6"/>
    <w:rsid w:val="003F67D7"/>
    <w:rsid w:val="003F6EF9"/>
    <w:rsid w:val="00402AE3"/>
    <w:rsid w:val="00417D88"/>
    <w:rsid w:val="00427861"/>
    <w:rsid w:val="00451B79"/>
    <w:rsid w:val="00457C23"/>
    <w:rsid w:val="0046751C"/>
    <w:rsid w:val="00487B13"/>
    <w:rsid w:val="0049392E"/>
    <w:rsid w:val="004951D4"/>
    <w:rsid w:val="004A2403"/>
    <w:rsid w:val="004A5719"/>
    <w:rsid w:val="004D0615"/>
    <w:rsid w:val="004D1CD8"/>
    <w:rsid w:val="004D3E2B"/>
    <w:rsid w:val="004E284E"/>
    <w:rsid w:val="004F43F9"/>
    <w:rsid w:val="00500824"/>
    <w:rsid w:val="00507618"/>
    <w:rsid w:val="005260EC"/>
    <w:rsid w:val="0053030D"/>
    <w:rsid w:val="00547DDE"/>
    <w:rsid w:val="00550B94"/>
    <w:rsid w:val="00576F97"/>
    <w:rsid w:val="00577516"/>
    <w:rsid w:val="005819AF"/>
    <w:rsid w:val="00590D9C"/>
    <w:rsid w:val="00593C91"/>
    <w:rsid w:val="00595DF9"/>
    <w:rsid w:val="005A16ED"/>
    <w:rsid w:val="005B65EB"/>
    <w:rsid w:val="005C018F"/>
    <w:rsid w:val="005D1532"/>
    <w:rsid w:val="005D1EB6"/>
    <w:rsid w:val="005D7DD5"/>
    <w:rsid w:val="005D7FBB"/>
    <w:rsid w:val="005E2A74"/>
    <w:rsid w:val="005F440C"/>
    <w:rsid w:val="005F7EF1"/>
    <w:rsid w:val="0060523A"/>
    <w:rsid w:val="00605BF9"/>
    <w:rsid w:val="00606302"/>
    <w:rsid w:val="006207E6"/>
    <w:rsid w:val="00625BE3"/>
    <w:rsid w:val="00630F0D"/>
    <w:rsid w:val="0063190B"/>
    <w:rsid w:val="00633AAD"/>
    <w:rsid w:val="00636A67"/>
    <w:rsid w:val="00640D84"/>
    <w:rsid w:val="00642866"/>
    <w:rsid w:val="00643C40"/>
    <w:rsid w:val="00645061"/>
    <w:rsid w:val="00645252"/>
    <w:rsid w:val="00653AD3"/>
    <w:rsid w:val="006553E8"/>
    <w:rsid w:val="00663724"/>
    <w:rsid w:val="0066565A"/>
    <w:rsid w:val="0068530B"/>
    <w:rsid w:val="00695C74"/>
    <w:rsid w:val="006B45FF"/>
    <w:rsid w:val="006C35B4"/>
    <w:rsid w:val="006C7BAB"/>
    <w:rsid w:val="006D349A"/>
    <w:rsid w:val="006D3D74"/>
    <w:rsid w:val="006F0869"/>
    <w:rsid w:val="00701646"/>
    <w:rsid w:val="00712E59"/>
    <w:rsid w:val="0071410C"/>
    <w:rsid w:val="00722FAA"/>
    <w:rsid w:val="00735BEB"/>
    <w:rsid w:val="007471E2"/>
    <w:rsid w:val="007563B1"/>
    <w:rsid w:val="00757F05"/>
    <w:rsid w:val="00763618"/>
    <w:rsid w:val="00764C06"/>
    <w:rsid w:val="00773FAA"/>
    <w:rsid w:val="00782872"/>
    <w:rsid w:val="0078288A"/>
    <w:rsid w:val="0078528C"/>
    <w:rsid w:val="00785808"/>
    <w:rsid w:val="007A6D95"/>
    <w:rsid w:val="007A72E2"/>
    <w:rsid w:val="007B0530"/>
    <w:rsid w:val="007B34F7"/>
    <w:rsid w:val="007B4501"/>
    <w:rsid w:val="007B4811"/>
    <w:rsid w:val="007C4EC1"/>
    <w:rsid w:val="007C780A"/>
    <w:rsid w:val="007D1690"/>
    <w:rsid w:val="007D5075"/>
    <w:rsid w:val="007D7416"/>
    <w:rsid w:val="007D7FA0"/>
    <w:rsid w:val="007E68D9"/>
    <w:rsid w:val="008037E1"/>
    <w:rsid w:val="00815563"/>
    <w:rsid w:val="00822BA5"/>
    <w:rsid w:val="008252CB"/>
    <w:rsid w:val="00831E9A"/>
    <w:rsid w:val="008336C4"/>
    <w:rsid w:val="0083569A"/>
    <w:rsid w:val="00854C26"/>
    <w:rsid w:val="008571FD"/>
    <w:rsid w:val="00862712"/>
    <w:rsid w:val="00874618"/>
    <w:rsid w:val="0087493C"/>
    <w:rsid w:val="00874C49"/>
    <w:rsid w:val="0088705C"/>
    <w:rsid w:val="008906D7"/>
    <w:rsid w:val="008F221B"/>
    <w:rsid w:val="008F7D5C"/>
    <w:rsid w:val="00904C34"/>
    <w:rsid w:val="0090718F"/>
    <w:rsid w:val="009363EA"/>
    <w:rsid w:val="00956572"/>
    <w:rsid w:val="009667EC"/>
    <w:rsid w:val="00974B0C"/>
    <w:rsid w:val="009756F0"/>
    <w:rsid w:val="00976466"/>
    <w:rsid w:val="00983715"/>
    <w:rsid w:val="00997ABE"/>
    <w:rsid w:val="009A1012"/>
    <w:rsid w:val="009A6278"/>
    <w:rsid w:val="009C26A8"/>
    <w:rsid w:val="009C4AD4"/>
    <w:rsid w:val="009C598C"/>
    <w:rsid w:val="009C6A7C"/>
    <w:rsid w:val="009D368F"/>
    <w:rsid w:val="009D476B"/>
    <w:rsid w:val="009E3052"/>
    <w:rsid w:val="009F0935"/>
    <w:rsid w:val="009F7A94"/>
    <w:rsid w:val="00A150E3"/>
    <w:rsid w:val="00A151F9"/>
    <w:rsid w:val="00A3288A"/>
    <w:rsid w:val="00A334DE"/>
    <w:rsid w:val="00A35833"/>
    <w:rsid w:val="00A432C3"/>
    <w:rsid w:val="00A80E10"/>
    <w:rsid w:val="00A844EE"/>
    <w:rsid w:val="00A9076C"/>
    <w:rsid w:val="00A9204E"/>
    <w:rsid w:val="00A931B1"/>
    <w:rsid w:val="00AB3056"/>
    <w:rsid w:val="00AD6801"/>
    <w:rsid w:val="00AD6CC3"/>
    <w:rsid w:val="00AF6840"/>
    <w:rsid w:val="00B06CEF"/>
    <w:rsid w:val="00B32080"/>
    <w:rsid w:val="00B40163"/>
    <w:rsid w:val="00B44796"/>
    <w:rsid w:val="00B54357"/>
    <w:rsid w:val="00B548FE"/>
    <w:rsid w:val="00B61DCF"/>
    <w:rsid w:val="00B64428"/>
    <w:rsid w:val="00B646C7"/>
    <w:rsid w:val="00B939AA"/>
    <w:rsid w:val="00BA7765"/>
    <w:rsid w:val="00BA7D96"/>
    <w:rsid w:val="00BB185B"/>
    <w:rsid w:val="00BB28FE"/>
    <w:rsid w:val="00BB46E0"/>
    <w:rsid w:val="00BB4E26"/>
    <w:rsid w:val="00BC7C92"/>
    <w:rsid w:val="00BE6F5A"/>
    <w:rsid w:val="00BF0429"/>
    <w:rsid w:val="00C215A2"/>
    <w:rsid w:val="00C31B62"/>
    <w:rsid w:val="00C41A6F"/>
    <w:rsid w:val="00C46379"/>
    <w:rsid w:val="00C50CBE"/>
    <w:rsid w:val="00C57AD3"/>
    <w:rsid w:val="00C84939"/>
    <w:rsid w:val="00C966AC"/>
    <w:rsid w:val="00CC7776"/>
    <w:rsid w:val="00CF00FD"/>
    <w:rsid w:val="00CF4363"/>
    <w:rsid w:val="00D01B54"/>
    <w:rsid w:val="00D05B6B"/>
    <w:rsid w:val="00D4402F"/>
    <w:rsid w:val="00D44313"/>
    <w:rsid w:val="00D50D08"/>
    <w:rsid w:val="00D650D3"/>
    <w:rsid w:val="00D6617E"/>
    <w:rsid w:val="00D90415"/>
    <w:rsid w:val="00D908FB"/>
    <w:rsid w:val="00DC5BC0"/>
    <w:rsid w:val="00DC65E7"/>
    <w:rsid w:val="00DD58A0"/>
    <w:rsid w:val="00DE7E8C"/>
    <w:rsid w:val="00DF506B"/>
    <w:rsid w:val="00E04CF8"/>
    <w:rsid w:val="00E2710B"/>
    <w:rsid w:val="00E33722"/>
    <w:rsid w:val="00E35D45"/>
    <w:rsid w:val="00E42A02"/>
    <w:rsid w:val="00E42D07"/>
    <w:rsid w:val="00E4402F"/>
    <w:rsid w:val="00E45852"/>
    <w:rsid w:val="00E45AA0"/>
    <w:rsid w:val="00E57F60"/>
    <w:rsid w:val="00E61319"/>
    <w:rsid w:val="00E6394E"/>
    <w:rsid w:val="00E6615E"/>
    <w:rsid w:val="00E67361"/>
    <w:rsid w:val="00E81F8F"/>
    <w:rsid w:val="00E85B6E"/>
    <w:rsid w:val="00E863B9"/>
    <w:rsid w:val="00E937F2"/>
    <w:rsid w:val="00EA0E00"/>
    <w:rsid w:val="00EA5734"/>
    <w:rsid w:val="00EB32D4"/>
    <w:rsid w:val="00EE1B6A"/>
    <w:rsid w:val="00EE3AFB"/>
    <w:rsid w:val="00EE53CB"/>
    <w:rsid w:val="00F017DC"/>
    <w:rsid w:val="00F02DBF"/>
    <w:rsid w:val="00F030A1"/>
    <w:rsid w:val="00F07A23"/>
    <w:rsid w:val="00F254A0"/>
    <w:rsid w:val="00F32682"/>
    <w:rsid w:val="00F365F3"/>
    <w:rsid w:val="00F4004A"/>
    <w:rsid w:val="00F40380"/>
    <w:rsid w:val="00F67FE7"/>
    <w:rsid w:val="00F81A53"/>
    <w:rsid w:val="00F85078"/>
    <w:rsid w:val="00F86E48"/>
    <w:rsid w:val="00FA2E42"/>
    <w:rsid w:val="00FB1761"/>
    <w:rsid w:val="00FB627F"/>
    <w:rsid w:val="00FB63ED"/>
    <w:rsid w:val="00FB6B7D"/>
    <w:rsid w:val="00FC51B3"/>
    <w:rsid w:val="00FD367D"/>
    <w:rsid w:val="00FD7952"/>
    <w:rsid w:val="00FE36C5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7618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103</TotalTime>
  <Pages>4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Michelle Vickers</cp:lastModifiedBy>
  <cp:revision>9</cp:revision>
  <cp:lastPrinted>2025-08-05T12:35:00Z</cp:lastPrinted>
  <dcterms:created xsi:type="dcterms:W3CDTF">2025-09-17T15:37:00Z</dcterms:created>
  <dcterms:modified xsi:type="dcterms:W3CDTF">2025-09-17T17:21:00Z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