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6CB37" w14:textId="2EB87648" w:rsidR="003A1B4D" w:rsidRDefault="00904C34" w:rsidP="003A1B4D">
      <w:pPr>
        <w:autoSpaceDE w:val="0"/>
        <w:autoSpaceDN w:val="0"/>
        <w:rPr>
          <w:rFonts w:ascii="Arial" w:hAnsi="Arial" w:cs="Arial"/>
          <w:b/>
          <w:bCs/>
          <w:sz w:val="24"/>
          <w:szCs w:val="24"/>
        </w:rPr>
      </w:pPr>
      <w:r>
        <w:rPr>
          <w:rFonts w:ascii="Arial" w:hAnsi="Arial" w:cs="Arial"/>
          <w:b/>
          <w:bCs/>
          <w:sz w:val="24"/>
          <w:szCs w:val="24"/>
        </w:rPr>
        <w:t xml:space="preserve">September </w:t>
      </w:r>
      <w:r w:rsidR="00B8357F">
        <w:rPr>
          <w:rFonts w:ascii="Arial" w:hAnsi="Arial" w:cs="Arial"/>
          <w:b/>
          <w:bCs/>
          <w:sz w:val="24"/>
          <w:szCs w:val="24"/>
        </w:rPr>
        <w:t>30</w:t>
      </w:r>
      <w:r>
        <w:rPr>
          <w:rFonts w:ascii="Arial" w:hAnsi="Arial" w:cs="Arial"/>
          <w:b/>
          <w:bCs/>
          <w:sz w:val="24"/>
          <w:szCs w:val="24"/>
        </w:rPr>
        <w:t>, 2024</w:t>
      </w:r>
    </w:p>
    <w:p w14:paraId="011EE80F" w14:textId="77777777" w:rsidR="003A1B4D" w:rsidRDefault="003A1B4D" w:rsidP="003A1B4D">
      <w:pPr>
        <w:autoSpaceDE w:val="0"/>
        <w:autoSpaceDN w:val="0"/>
        <w:rPr>
          <w:rFonts w:ascii="Arial" w:hAnsi="Arial" w:cs="Arial"/>
          <w:b/>
          <w:bCs/>
          <w:sz w:val="24"/>
          <w:szCs w:val="24"/>
        </w:rPr>
      </w:pPr>
    </w:p>
    <w:p w14:paraId="19B92A4B" w14:textId="756091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7E4B38CB" w14:textId="00CC5FAF" w:rsidR="00F017DC" w:rsidRDefault="009C6A7C" w:rsidP="009C6A7C">
      <w:pPr>
        <w:autoSpaceDE w:val="0"/>
        <w:autoSpaceDN w:val="0"/>
        <w:rPr>
          <w:rFonts w:ascii="Arial" w:hAnsi="Arial" w:cs="Arial"/>
        </w:rPr>
      </w:pPr>
      <w:bookmarkStart w:id="0" w:name="OLE_LINK1"/>
      <w:bookmarkStart w:id="1" w:name="OLE_LINK2"/>
      <w:r w:rsidRPr="009C6A7C">
        <w:rPr>
          <w:rFonts w:ascii="Arial" w:hAnsi="Arial" w:cs="Arial"/>
        </w:rPr>
        <w:t>C2017-031</w:t>
      </w:r>
      <w:r>
        <w:rPr>
          <w:rFonts w:ascii="Arial" w:hAnsi="Arial" w:cs="Arial"/>
        </w:rPr>
        <w:t xml:space="preserve"> </w:t>
      </w:r>
      <w:r w:rsidRPr="009C6A7C">
        <w:rPr>
          <w:rFonts w:ascii="Arial" w:hAnsi="Arial" w:cs="Arial"/>
        </w:rPr>
        <w:t xml:space="preserve">Extend Copy / Paste Replace </w:t>
      </w:r>
      <w:r>
        <w:rPr>
          <w:rFonts w:ascii="Arial" w:hAnsi="Arial" w:cs="Arial"/>
        </w:rPr>
        <w:t xml:space="preserve">Functionality </w:t>
      </w:r>
      <w:r w:rsidRPr="009C6A7C">
        <w:rPr>
          <w:rFonts w:ascii="Arial" w:hAnsi="Arial" w:cs="Arial"/>
        </w:rPr>
        <w:t xml:space="preserve">for Enhanced </w:t>
      </w:r>
      <w:r w:rsidR="009363EA">
        <w:rPr>
          <w:rFonts w:ascii="Arial" w:hAnsi="Arial" w:cs="Arial"/>
        </w:rPr>
        <w:t>Background Steps</w:t>
      </w:r>
    </w:p>
    <w:p w14:paraId="620179DF" w14:textId="77777777" w:rsidR="00904C34" w:rsidRDefault="00904C34" w:rsidP="003A1B4D">
      <w:pPr>
        <w:autoSpaceDE w:val="0"/>
        <w:autoSpaceDN w:val="0"/>
        <w:rPr>
          <w:rFonts w:ascii="Arial" w:hAnsi="Arial" w:cs="Arial"/>
        </w:rPr>
      </w:pPr>
    </w:p>
    <w:p w14:paraId="47AB5940" w14:textId="77604408" w:rsidR="009756F0" w:rsidRDefault="009756F0" w:rsidP="003A1B4D">
      <w:pPr>
        <w:autoSpaceDE w:val="0"/>
        <w:autoSpaceDN w:val="0"/>
        <w:rPr>
          <w:rFonts w:ascii="Arial" w:hAnsi="Arial" w:cs="Arial"/>
        </w:rPr>
      </w:pPr>
      <w:r>
        <w:rPr>
          <w:rFonts w:ascii="Arial" w:hAnsi="Arial" w:cs="Arial"/>
        </w:rPr>
        <w:t xml:space="preserve">There is also a note on the CSM item that this relates to </w:t>
      </w:r>
      <w:r w:rsidRPr="009756F0">
        <w:rPr>
          <w:rFonts w:ascii="Arial" w:hAnsi="Arial" w:cs="Arial"/>
        </w:rPr>
        <w:t>section F.5.14 of the PROMS Manual</w:t>
      </w:r>
      <w:r>
        <w:rPr>
          <w:rFonts w:ascii="Arial" w:hAnsi="Arial" w:cs="Arial"/>
        </w:rPr>
        <w:t>.</w:t>
      </w:r>
    </w:p>
    <w:p w14:paraId="73A8989F" w14:textId="77777777" w:rsidR="009756F0" w:rsidRDefault="009756F0" w:rsidP="003A1B4D">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2"/>
    <w:p w14:paraId="2DA1206D" w14:textId="77777777" w:rsidR="001C10A9" w:rsidRPr="007F5730" w:rsidRDefault="001C10A9" w:rsidP="003A1B4D">
      <w:pPr>
        <w:autoSpaceDE w:val="0"/>
        <w:autoSpaceDN w:val="0"/>
        <w:ind w:left="360"/>
        <w:rPr>
          <w:rFonts w:ascii="Arial" w:hAnsi="Arial" w:cs="Arial"/>
        </w:rPr>
      </w:pPr>
    </w:p>
    <w:bookmarkEnd w:id="0"/>
    <w:bookmarkEnd w:id="1"/>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266D8DD8" w14:textId="13896F70" w:rsidR="003A1B4D" w:rsidRDefault="00645061" w:rsidP="00645061">
      <w:pPr>
        <w:autoSpaceDE w:val="0"/>
        <w:autoSpaceDN w:val="0"/>
        <w:rPr>
          <w:rFonts w:ascii="Arial" w:hAnsi="Arial" w:cs="Arial"/>
        </w:rPr>
      </w:pPr>
      <w:r w:rsidRPr="009C6A7C">
        <w:rPr>
          <w:rFonts w:ascii="Arial" w:hAnsi="Arial" w:cs="Arial"/>
        </w:rPr>
        <w:t>Extend</w:t>
      </w:r>
      <w:r>
        <w:rPr>
          <w:rFonts w:ascii="Arial" w:hAnsi="Arial" w:cs="Arial"/>
        </w:rPr>
        <w:t>ed</w:t>
      </w:r>
      <w:r w:rsidRPr="009C6A7C">
        <w:rPr>
          <w:rFonts w:ascii="Arial" w:hAnsi="Arial" w:cs="Arial"/>
        </w:rPr>
        <w:t xml:space="preserve"> </w:t>
      </w:r>
      <w:r w:rsidR="009756F0">
        <w:rPr>
          <w:rFonts w:ascii="Arial" w:hAnsi="Arial" w:cs="Arial"/>
        </w:rPr>
        <w:t>c</w:t>
      </w:r>
      <w:r w:rsidRPr="009C6A7C">
        <w:rPr>
          <w:rFonts w:ascii="Arial" w:hAnsi="Arial" w:cs="Arial"/>
        </w:rPr>
        <w:t xml:space="preserve">opy / </w:t>
      </w:r>
      <w:r w:rsidR="009756F0">
        <w:rPr>
          <w:rFonts w:ascii="Arial" w:hAnsi="Arial" w:cs="Arial"/>
        </w:rPr>
        <w:t>p</w:t>
      </w:r>
      <w:r w:rsidRPr="009C6A7C">
        <w:rPr>
          <w:rFonts w:ascii="Arial" w:hAnsi="Arial" w:cs="Arial"/>
        </w:rPr>
        <w:t>aste</w:t>
      </w:r>
      <w:r w:rsidR="009756F0">
        <w:rPr>
          <w:rFonts w:ascii="Arial" w:hAnsi="Arial" w:cs="Arial"/>
        </w:rPr>
        <w:t>-r</w:t>
      </w:r>
      <w:r w:rsidRPr="009C6A7C">
        <w:rPr>
          <w:rFonts w:ascii="Arial" w:hAnsi="Arial" w:cs="Arial"/>
        </w:rPr>
        <w:t xml:space="preserve">eplace </w:t>
      </w:r>
      <w:r w:rsidR="009756F0">
        <w:rPr>
          <w:rFonts w:ascii="Arial" w:hAnsi="Arial" w:cs="Arial"/>
        </w:rPr>
        <w:t>f</w:t>
      </w:r>
      <w:r>
        <w:rPr>
          <w:rFonts w:ascii="Arial" w:hAnsi="Arial" w:cs="Arial"/>
        </w:rPr>
        <w:t xml:space="preserve">unctionality to </w:t>
      </w:r>
      <w:r w:rsidR="009756F0">
        <w:rPr>
          <w:rFonts w:ascii="Arial" w:hAnsi="Arial" w:cs="Arial"/>
        </w:rPr>
        <w:t>a</w:t>
      </w:r>
      <w:r>
        <w:rPr>
          <w:rFonts w:ascii="Arial" w:hAnsi="Arial" w:cs="Arial"/>
        </w:rPr>
        <w:t xml:space="preserve">llow </w:t>
      </w:r>
      <w:r w:rsidR="009756F0">
        <w:rPr>
          <w:rFonts w:ascii="Arial" w:hAnsi="Arial" w:cs="Arial"/>
        </w:rPr>
        <w:t>p</w:t>
      </w:r>
      <w:r>
        <w:rPr>
          <w:rFonts w:ascii="Arial" w:hAnsi="Arial" w:cs="Arial"/>
        </w:rPr>
        <w:t>aste</w:t>
      </w:r>
      <w:r w:rsidR="009756F0">
        <w:rPr>
          <w:rFonts w:ascii="Arial" w:hAnsi="Arial" w:cs="Arial"/>
        </w:rPr>
        <w:t>-r</w:t>
      </w:r>
      <w:r>
        <w:rPr>
          <w:rFonts w:ascii="Arial" w:hAnsi="Arial" w:cs="Arial"/>
        </w:rPr>
        <w:t xml:space="preserve">eplace </w:t>
      </w:r>
      <w:r w:rsidRPr="009C6A7C">
        <w:rPr>
          <w:rFonts w:ascii="Arial" w:hAnsi="Arial" w:cs="Arial"/>
        </w:rPr>
        <w:t xml:space="preserve">for </w:t>
      </w:r>
      <w:r w:rsidR="009756F0">
        <w:rPr>
          <w:rFonts w:ascii="Arial" w:hAnsi="Arial" w:cs="Arial"/>
        </w:rPr>
        <w:t>e</w:t>
      </w:r>
      <w:r w:rsidRPr="009C6A7C">
        <w:rPr>
          <w:rFonts w:ascii="Arial" w:hAnsi="Arial" w:cs="Arial"/>
        </w:rPr>
        <w:t xml:space="preserve">nhanced </w:t>
      </w:r>
      <w:r w:rsidR="009756F0">
        <w:rPr>
          <w:rFonts w:ascii="Arial" w:hAnsi="Arial" w:cs="Arial"/>
        </w:rPr>
        <w:t>background steps</w:t>
      </w:r>
      <w:r>
        <w:rPr>
          <w:rFonts w:ascii="Arial" w:hAnsi="Arial" w:cs="Arial"/>
        </w:rPr>
        <w:t xml:space="preserve"> to copy </w:t>
      </w:r>
      <w:r w:rsidR="009756F0" w:rsidRPr="009756F0">
        <w:rPr>
          <w:rFonts w:ascii="Arial" w:hAnsi="Arial" w:cs="Arial"/>
        </w:rPr>
        <w:t>all but the High-Level step text (or Caution/Note text)</w:t>
      </w:r>
      <w:r w:rsidR="00E33722">
        <w:rPr>
          <w:rFonts w:ascii="Arial" w:hAnsi="Arial" w:cs="Arial"/>
        </w:rPr>
        <w:t>.</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500BA173" w14:textId="77777777" w:rsidR="001C10A9" w:rsidRPr="00B4143A" w:rsidRDefault="001C10A9" w:rsidP="003A1B4D">
      <w:pPr>
        <w:autoSpaceDE w:val="0"/>
        <w:autoSpaceDN w:val="0"/>
        <w:ind w:left="360"/>
        <w:rPr>
          <w:rFonts w:ascii="Arial" w:hAnsi="Arial" w:cs="Arial"/>
        </w:rPr>
      </w:pP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0D77F08" w14:textId="41076A14" w:rsidR="003A1B4D" w:rsidRPr="009C6A7C" w:rsidRDefault="00C966AC" w:rsidP="009C6A7C">
      <w:pPr>
        <w:pStyle w:val="ListParagraph"/>
        <w:numPr>
          <w:ilvl w:val="0"/>
          <w:numId w:val="27"/>
        </w:numPr>
        <w:autoSpaceDE w:val="0"/>
        <w:autoSpaceDN w:val="0"/>
        <w:jc w:val="both"/>
        <w:rPr>
          <w:rFonts w:ascii="Arial" w:hAnsi="Arial" w:cs="Arial"/>
        </w:rPr>
      </w:pPr>
      <w:r w:rsidRPr="009C6A7C">
        <w:rPr>
          <w:rFonts w:ascii="Arial" w:hAnsi="Arial" w:cs="Arial"/>
        </w:rPr>
        <w:t>Use any plants database</w:t>
      </w:r>
    </w:p>
    <w:p w14:paraId="17B9EFAA" w14:textId="5D80ADD9" w:rsidR="00F4004A" w:rsidRPr="00F4004A" w:rsidRDefault="00F4004A" w:rsidP="00F4004A">
      <w:pPr>
        <w:pStyle w:val="ListParagraph"/>
        <w:numPr>
          <w:ilvl w:val="0"/>
          <w:numId w:val="27"/>
        </w:numPr>
        <w:autoSpaceDE w:val="0"/>
        <w:autoSpaceDN w:val="0"/>
        <w:jc w:val="both"/>
        <w:rPr>
          <w:rFonts w:ascii="Arial" w:hAnsi="Arial" w:cs="Arial"/>
        </w:rPr>
      </w:pPr>
      <w:r>
        <w:t>The Following Scenarios need tested related to Copying a Step and utilizing Paste/Replace:</w:t>
      </w:r>
    </w:p>
    <w:p w14:paraId="532C0FAB" w14:textId="3E59733C" w:rsidR="00F4004A" w:rsidRPr="00F4004A" w:rsidRDefault="00F4004A" w:rsidP="00F4004A">
      <w:pPr>
        <w:pStyle w:val="ListParagraph"/>
        <w:numPr>
          <w:ilvl w:val="0"/>
          <w:numId w:val="29"/>
        </w:numPr>
        <w:rPr>
          <w:rFonts w:eastAsia="Times New Roman"/>
        </w:rPr>
      </w:pPr>
      <w:r w:rsidRPr="00F4004A">
        <w:rPr>
          <w:rFonts w:eastAsia="Times New Roman"/>
        </w:rPr>
        <w:t xml:space="preserve">In a Source Document, </w:t>
      </w:r>
      <w:proofErr w:type="gramStart"/>
      <w:r w:rsidRPr="00F4004A">
        <w:rPr>
          <w:rFonts w:eastAsia="Times New Roman"/>
        </w:rPr>
        <w:t>Paste</w:t>
      </w:r>
      <w:proofErr w:type="gramEnd"/>
      <w:r w:rsidRPr="00F4004A">
        <w:rPr>
          <w:rFonts w:eastAsia="Times New Roman"/>
        </w:rPr>
        <w:t xml:space="preserve"> a linked Step over a non-linked step: newly Pasted should have text from what it was pasted from but not be linked/not have a Enhanced Document.</w:t>
      </w:r>
    </w:p>
    <w:p w14:paraId="5C61F4D4" w14:textId="6A9FEB8E" w:rsidR="00F4004A" w:rsidRDefault="00F4004A" w:rsidP="00F4004A">
      <w:pPr>
        <w:pStyle w:val="ListParagraph"/>
        <w:numPr>
          <w:ilvl w:val="0"/>
          <w:numId w:val="29"/>
        </w:numPr>
        <w:rPr>
          <w:rFonts w:eastAsia="Times New Roman"/>
        </w:rPr>
      </w:pPr>
      <w:r>
        <w:rPr>
          <w:rFonts w:eastAsia="Times New Roman"/>
        </w:rPr>
        <w:t xml:space="preserve">In a Source Document, </w:t>
      </w:r>
      <w:proofErr w:type="gramStart"/>
      <w:r>
        <w:rPr>
          <w:rFonts w:eastAsia="Times New Roman"/>
        </w:rPr>
        <w:t>Paste</w:t>
      </w:r>
      <w:proofErr w:type="gramEnd"/>
      <w:r>
        <w:rPr>
          <w:rFonts w:eastAsia="Times New Roman"/>
        </w:rPr>
        <w:t xml:space="preserve"> a linked Step over a different linked step: Should not be able to do this – Paste/Replace should not be selectable</w:t>
      </w:r>
    </w:p>
    <w:p w14:paraId="34FA3D76" w14:textId="77777777" w:rsidR="00F4004A" w:rsidRDefault="00F4004A" w:rsidP="00F4004A">
      <w:pPr>
        <w:pStyle w:val="ListParagraph"/>
        <w:numPr>
          <w:ilvl w:val="0"/>
          <w:numId w:val="29"/>
        </w:numPr>
        <w:rPr>
          <w:rFonts w:eastAsia="Times New Roman"/>
        </w:rPr>
      </w:pPr>
      <w:r>
        <w:rPr>
          <w:rFonts w:eastAsia="Times New Roman"/>
        </w:rPr>
        <w:t xml:space="preserve">In an Enhanced Document, </w:t>
      </w:r>
      <w:proofErr w:type="gramStart"/>
      <w:r>
        <w:rPr>
          <w:rFonts w:eastAsia="Times New Roman"/>
        </w:rPr>
        <w:t>Paste</w:t>
      </w:r>
      <w:proofErr w:type="gramEnd"/>
      <w:r>
        <w:rPr>
          <w:rFonts w:eastAsia="Times New Roman"/>
        </w:rPr>
        <w:t xml:space="preserve"> a linked Step over a non-linked step: newly Pasted should have text from what it was pasted from but not be linked. Step Tab wording for the Pasted step should be similar to: EOP STEP NA</w:t>
      </w:r>
    </w:p>
    <w:p w14:paraId="7F14A68A" w14:textId="77777777" w:rsidR="00F4004A" w:rsidRDefault="00F4004A" w:rsidP="00F4004A">
      <w:pPr>
        <w:pStyle w:val="ListParagraph"/>
        <w:numPr>
          <w:ilvl w:val="0"/>
          <w:numId w:val="29"/>
        </w:numPr>
        <w:rPr>
          <w:rFonts w:eastAsia="Times New Roman"/>
        </w:rPr>
      </w:pPr>
      <w:r>
        <w:rPr>
          <w:rFonts w:eastAsia="Times New Roman"/>
        </w:rPr>
        <w:t xml:space="preserve">In an Enhanced Document, </w:t>
      </w:r>
      <w:proofErr w:type="gramStart"/>
      <w:r>
        <w:rPr>
          <w:rFonts w:eastAsia="Times New Roman"/>
        </w:rPr>
        <w:t>Paste</w:t>
      </w:r>
      <w:proofErr w:type="gramEnd"/>
      <w:r>
        <w:rPr>
          <w:rFonts w:eastAsia="Times New Roman"/>
        </w:rPr>
        <w:t xml:space="preserve"> a linked Step over a different linked step: newly Pasted should have text from what it was pasted, but should link to the Source Step that it originally linked to and Step Tab Wording Should remain as it originally was before pasted.</w:t>
      </w:r>
    </w:p>
    <w:p w14:paraId="5645F1B2" w14:textId="77777777" w:rsidR="00F4004A" w:rsidRDefault="00F4004A" w:rsidP="00F4004A">
      <w:pPr>
        <w:pStyle w:val="ListParagraph"/>
        <w:numPr>
          <w:ilvl w:val="0"/>
          <w:numId w:val="29"/>
        </w:numPr>
        <w:rPr>
          <w:rFonts w:eastAsia="Times New Roman"/>
        </w:rPr>
      </w:pPr>
      <w:r>
        <w:rPr>
          <w:rFonts w:eastAsia="Times New Roman"/>
        </w:rPr>
        <w:t xml:space="preserve">In an Enhanced Document, </w:t>
      </w:r>
      <w:proofErr w:type="gramStart"/>
      <w:r>
        <w:rPr>
          <w:rFonts w:eastAsia="Times New Roman"/>
        </w:rPr>
        <w:t>Paste</w:t>
      </w:r>
      <w:proofErr w:type="gramEnd"/>
      <w:r>
        <w:rPr>
          <w:rFonts w:eastAsia="Times New Roman"/>
        </w:rPr>
        <w:t xml:space="preserve"> a non-linked Step over a linked step: newly Pasted should have text from what it was pasted, but should link to the Source Step that it originally linked to and Step Tab Wording Should remain as it originally was before pasted.</w:t>
      </w:r>
    </w:p>
    <w:p w14:paraId="48CF48A0" w14:textId="77777777" w:rsidR="00F4004A" w:rsidRDefault="00F4004A" w:rsidP="00F4004A">
      <w:pPr>
        <w:autoSpaceDE w:val="0"/>
        <w:autoSpaceDN w:val="0"/>
        <w:ind w:left="720"/>
        <w:jc w:val="both"/>
        <w:rPr>
          <w:rFonts w:ascii="Arial" w:hAnsi="Arial" w:cs="Arial"/>
        </w:rPr>
      </w:pPr>
    </w:p>
    <w:p w14:paraId="238697A9" w14:textId="77777777" w:rsidR="009A6278" w:rsidRDefault="009A6278"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942534" w:rsidRDefault="007A72E2" w:rsidP="00942534">
      <w:pPr>
        <w:pStyle w:val="ListParagraph"/>
        <w:numPr>
          <w:ilvl w:val="0"/>
          <w:numId w:val="32"/>
        </w:numPr>
        <w:autoSpaceDE w:val="0"/>
        <w:autoSpaceDN w:val="0"/>
        <w:rPr>
          <w:rFonts w:ascii="Arial" w:hAnsi="Arial" w:cs="Arial"/>
          <w:i/>
          <w:iCs/>
        </w:rPr>
      </w:pPr>
      <w:r w:rsidRPr="00942534">
        <w:rPr>
          <w:rFonts w:ascii="Arial" w:hAnsi="Arial" w:cs="Arial"/>
        </w:rPr>
        <w:t>CSM submitted for PROMS User Manual: ____________</w:t>
      </w:r>
      <w:r w:rsidRPr="00942534">
        <w:rPr>
          <w:rFonts w:ascii="Arial" w:hAnsi="Arial" w:cs="Arial"/>
          <w:i/>
          <w:iCs/>
        </w:rPr>
        <w:t>.</w:t>
      </w:r>
    </w:p>
    <w:p w14:paraId="53680507" w14:textId="77777777" w:rsidR="007A72E2" w:rsidRPr="00942534" w:rsidRDefault="007A72E2" w:rsidP="00942534">
      <w:pPr>
        <w:pStyle w:val="ListParagraph"/>
        <w:numPr>
          <w:ilvl w:val="0"/>
          <w:numId w:val="32"/>
        </w:numPr>
        <w:autoSpaceDE w:val="0"/>
        <w:autoSpaceDN w:val="0"/>
        <w:rPr>
          <w:rFonts w:ascii="Arial" w:hAnsi="Arial" w:cs="Arial"/>
          <w:i/>
          <w:iCs/>
        </w:rPr>
      </w:pPr>
      <w:r w:rsidRPr="00942534">
        <w:rPr>
          <w:rFonts w:ascii="Arial" w:hAnsi="Arial" w:cs="Arial"/>
        </w:rPr>
        <w:t>CSM submitted for training videos: ____________</w:t>
      </w:r>
      <w:r w:rsidRPr="00942534">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6278FFA8"/>
    <w:lvl w:ilvl="0" w:tplc="711CC11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27D26B1D"/>
    <w:multiLevelType w:val="hybridMultilevel"/>
    <w:tmpl w:val="0ADA986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8"/>
  </w:num>
  <w:num w:numId="2" w16cid:durableId="664935230">
    <w:abstractNumId w:val="13"/>
  </w:num>
  <w:num w:numId="3" w16cid:durableId="597326820">
    <w:abstractNumId w:val="11"/>
  </w:num>
  <w:num w:numId="4" w16cid:durableId="1038703883">
    <w:abstractNumId w:val="30"/>
  </w:num>
  <w:num w:numId="5" w16cid:durableId="840319615">
    <w:abstractNumId w:val="14"/>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29"/>
  </w:num>
  <w:num w:numId="21" w16cid:durableId="1471629659">
    <w:abstractNumId w:val="24"/>
  </w:num>
  <w:num w:numId="22" w16cid:durableId="196427496">
    <w:abstractNumId w:val="12"/>
  </w:num>
  <w:num w:numId="23" w16cid:durableId="290289706">
    <w:abstractNumId w:val="31"/>
  </w:num>
  <w:num w:numId="24" w16cid:durableId="1955668316">
    <w:abstractNumId w:val="10"/>
  </w:num>
  <w:num w:numId="25" w16cid:durableId="1424840868">
    <w:abstractNumId w:val="22"/>
  </w:num>
  <w:num w:numId="26" w16cid:durableId="2016028987">
    <w:abstractNumId w:val="19"/>
  </w:num>
  <w:num w:numId="27" w16cid:durableId="332152221">
    <w:abstractNumId w:val="26"/>
  </w:num>
  <w:num w:numId="28" w16cid:durableId="158178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5"/>
  </w:num>
  <w:num w:numId="31" w16cid:durableId="230847483">
    <w:abstractNumId w:val="18"/>
  </w:num>
  <w:num w:numId="32" w16cid:durableId="137187985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56645"/>
    <w:rsid w:val="00095480"/>
    <w:rsid w:val="000B63C4"/>
    <w:rsid w:val="0017042B"/>
    <w:rsid w:val="00181BC1"/>
    <w:rsid w:val="001B19F4"/>
    <w:rsid w:val="001C10A9"/>
    <w:rsid w:val="002714FF"/>
    <w:rsid w:val="002733EA"/>
    <w:rsid w:val="00302BF3"/>
    <w:rsid w:val="00315EEE"/>
    <w:rsid w:val="00363A47"/>
    <w:rsid w:val="003870C8"/>
    <w:rsid w:val="003A1B4D"/>
    <w:rsid w:val="003B17D1"/>
    <w:rsid w:val="003B6197"/>
    <w:rsid w:val="004A2403"/>
    <w:rsid w:val="004F43F9"/>
    <w:rsid w:val="005819AF"/>
    <w:rsid w:val="00595DF9"/>
    <w:rsid w:val="005A16ED"/>
    <w:rsid w:val="005E2A74"/>
    <w:rsid w:val="005F7EF1"/>
    <w:rsid w:val="00643C40"/>
    <w:rsid w:val="00645061"/>
    <w:rsid w:val="00645252"/>
    <w:rsid w:val="006C7BAB"/>
    <w:rsid w:val="006D3D74"/>
    <w:rsid w:val="00735BEB"/>
    <w:rsid w:val="007A6D95"/>
    <w:rsid w:val="007A72E2"/>
    <w:rsid w:val="007B4501"/>
    <w:rsid w:val="007C4EC1"/>
    <w:rsid w:val="007E68D9"/>
    <w:rsid w:val="0083569A"/>
    <w:rsid w:val="00874618"/>
    <w:rsid w:val="008F221B"/>
    <w:rsid w:val="00904C34"/>
    <w:rsid w:val="009363EA"/>
    <w:rsid w:val="00942534"/>
    <w:rsid w:val="00956572"/>
    <w:rsid w:val="009756F0"/>
    <w:rsid w:val="009A6278"/>
    <w:rsid w:val="009C6A7C"/>
    <w:rsid w:val="009D368F"/>
    <w:rsid w:val="009D476B"/>
    <w:rsid w:val="009E3052"/>
    <w:rsid w:val="00A151F9"/>
    <w:rsid w:val="00A80E10"/>
    <w:rsid w:val="00A9204E"/>
    <w:rsid w:val="00AF6840"/>
    <w:rsid w:val="00B06CEF"/>
    <w:rsid w:val="00B8357F"/>
    <w:rsid w:val="00BB28FE"/>
    <w:rsid w:val="00C46379"/>
    <w:rsid w:val="00C966AC"/>
    <w:rsid w:val="00CC7776"/>
    <w:rsid w:val="00D05B6B"/>
    <w:rsid w:val="00D650D3"/>
    <w:rsid w:val="00D6617E"/>
    <w:rsid w:val="00D90415"/>
    <w:rsid w:val="00DC65E7"/>
    <w:rsid w:val="00E33722"/>
    <w:rsid w:val="00E35D45"/>
    <w:rsid w:val="00E42D07"/>
    <w:rsid w:val="00E863B9"/>
    <w:rsid w:val="00EB32D4"/>
    <w:rsid w:val="00F017DC"/>
    <w:rsid w:val="00F4004A"/>
    <w:rsid w:val="00F81A53"/>
    <w:rsid w:val="00FB6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Template>
  <TotalTime>266</TotalTime>
  <Pages>1</Pages>
  <Words>293</Words>
  <Characters>1675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46</cp:revision>
  <dcterms:created xsi:type="dcterms:W3CDTF">2024-05-24T18:18:00Z</dcterms:created>
  <dcterms:modified xsi:type="dcterms:W3CDTF">2024-09-30T19:04:00Z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