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4A6BB" w14:textId="6ECDEA8E" w:rsidR="003A1B4D" w:rsidRDefault="00275EAE" w:rsidP="003A1B4D">
      <w:pPr>
        <w:autoSpaceDE w:val="0"/>
        <w:autoSpaceDN w:val="0"/>
        <w:rPr>
          <w:rFonts w:ascii="Arial" w:hAnsi="Arial" w:cs="Arial"/>
          <w:b/>
          <w:bCs/>
          <w:sz w:val="24"/>
          <w:szCs w:val="24"/>
        </w:rPr>
      </w:pPr>
      <w:r>
        <w:rPr>
          <w:rFonts w:ascii="Arial" w:hAnsi="Arial" w:cs="Arial"/>
          <w:b/>
          <w:bCs/>
          <w:sz w:val="24"/>
          <w:szCs w:val="24"/>
        </w:rPr>
        <w:t>6/4/2024</w:t>
      </w:r>
    </w:p>
    <w:p w14:paraId="2B0D39EA" w14:textId="77777777" w:rsidR="003A1B4D" w:rsidRDefault="003A1B4D" w:rsidP="003A1B4D">
      <w:pPr>
        <w:autoSpaceDE w:val="0"/>
        <w:autoSpaceDN w:val="0"/>
        <w:rPr>
          <w:rFonts w:ascii="Arial" w:hAnsi="Arial" w:cs="Arial"/>
          <w:b/>
          <w:bCs/>
          <w:sz w:val="24"/>
          <w:szCs w:val="24"/>
        </w:rPr>
      </w:pPr>
    </w:p>
    <w:p w14:paraId="357381A7" w14:textId="30C52B27"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275EAE">
        <w:rPr>
          <w:rFonts w:ascii="Arial" w:hAnsi="Arial" w:cs="Arial"/>
          <w:b/>
          <w:bCs/>
          <w:sz w:val="24"/>
          <w:szCs w:val="24"/>
        </w:rPr>
        <w:t>All</w:t>
      </w:r>
    </w:p>
    <w:p w14:paraId="2B41ADA0" w14:textId="77777777" w:rsidR="003A1B4D" w:rsidRDefault="003A1B4D" w:rsidP="003A1B4D">
      <w:pPr>
        <w:autoSpaceDE w:val="0"/>
        <w:autoSpaceDN w:val="0"/>
        <w:rPr>
          <w:rFonts w:ascii="Arial" w:hAnsi="Arial" w:cs="Arial"/>
          <w:color w:val="000000"/>
          <w:sz w:val="20"/>
          <w:szCs w:val="20"/>
        </w:rPr>
      </w:pPr>
    </w:p>
    <w:p w14:paraId="11AE9152" w14:textId="77777777" w:rsidR="003A1B4D" w:rsidRDefault="003A1B4D" w:rsidP="003A1B4D">
      <w:pPr>
        <w:autoSpaceDE w:val="0"/>
        <w:autoSpaceDN w:val="0"/>
        <w:rPr>
          <w:rFonts w:ascii="Arial" w:hAnsi="Arial" w:cs="Arial"/>
          <w:color w:val="FF00FF"/>
          <w:sz w:val="20"/>
          <w:szCs w:val="20"/>
        </w:rPr>
      </w:pPr>
    </w:p>
    <w:p w14:paraId="7109A11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19771428" w14:textId="3F51E2AD" w:rsidR="003A1B4D" w:rsidRDefault="00960B27" w:rsidP="003A1B4D">
      <w:pPr>
        <w:autoSpaceDE w:val="0"/>
        <w:autoSpaceDN w:val="0"/>
        <w:rPr>
          <w:rFonts w:ascii="Arial" w:hAnsi="Arial" w:cs="Arial"/>
        </w:rPr>
      </w:pPr>
      <w:bookmarkStart w:id="0" w:name="OLE_LINK1"/>
      <w:bookmarkStart w:id="1" w:name="OLE_LINK2"/>
      <w:r>
        <w:rPr>
          <w:rFonts w:ascii="Arial" w:hAnsi="Arial" w:cs="Arial"/>
        </w:rPr>
        <w:t>C</w:t>
      </w:r>
      <w:r w:rsidR="00275EAE">
        <w:rPr>
          <w:rFonts w:ascii="Arial" w:hAnsi="Arial" w:cs="Arial"/>
        </w:rPr>
        <w:t>20</w:t>
      </w:r>
      <w:r>
        <w:rPr>
          <w:rFonts w:ascii="Arial" w:hAnsi="Arial" w:cs="Arial"/>
        </w:rPr>
        <w:t>19</w:t>
      </w:r>
      <w:r w:rsidR="00275EAE">
        <w:rPr>
          <w:rFonts w:ascii="Arial" w:hAnsi="Arial" w:cs="Arial"/>
        </w:rPr>
        <w:t>-0</w:t>
      </w:r>
      <w:r>
        <w:rPr>
          <w:rFonts w:ascii="Arial" w:hAnsi="Arial" w:cs="Arial"/>
        </w:rPr>
        <w:t>47</w:t>
      </w:r>
    </w:p>
    <w:p w14:paraId="61E02E4D" w14:textId="4691543D" w:rsidR="00551B68" w:rsidRDefault="00A32F9A" w:rsidP="001C10A9">
      <w:pPr>
        <w:autoSpaceDE w:val="0"/>
        <w:autoSpaceDN w:val="0"/>
        <w:ind w:left="360"/>
        <w:rPr>
          <w:rFonts w:ascii="Arial" w:hAnsi="Arial" w:cs="Arial"/>
        </w:rPr>
      </w:pPr>
      <w:r w:rsidRPr="00A32F9A">
        <w:rPr>
          <w:rFonts w:ascii="Arial" w:hAnsi="Arial" w:cs="Arial"/>
        </w:rPr>
        <w:t>When you insert a new figure, see if we can make visible the figure size adjustment grouping on the Step Properties Tab.  Currently, you have to move off the newly added figure then move back on it for the figure size adjustments to appear</w:t>
      </w:r>
    </w:p>
    <w:p w14:paraId="42856644" w14:textId="77777777" w:rsidR="00551B68" w:rsidRDefault="00551B68" w:rsidP="00551B68">
      <w:pPr>
        <w:autoSpaceDE w:val="0"/>
        <w:autoSpaceDN w:val="0"/>
        <w:rPr>
          <w:rFonts w:ascii="Arial" w:hAnsi="Arial" w:cs="Arial"/>
        </w:rPr>
      </w:pPr>
    </w:p>
    <w:bookmarkStart w:id="2" w:name="_Hlk167786851"/>
    <w:p w14:paraId="72B6026D" w14:textId="171BF1CF" w:rsidR="00D25EB7" w:rsidRPr="00D25EB7" w:rsidRDefault="00000000" w:rsidP="00D25EB7">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sidRPr="00D25EB7">
        <w:rPr>
          <w:rFonts w:ascii="Arial" w:hAnsi="Arial" w:cs="Arial"/>
        </w:rPr>
        <w:t xml:space="preserve">  [Check this box if a </w:t>
      </w:r>
      <w:proofErr w:type="spellStart"/>
      <w:r w:rsidR="00D25EB7" w:rsidRPr="00D25EB7">
        <w:rPr>
          <w:rFonts w:ascii="Arial" w:hAnsi="Arial" w:cs="Arial"/>
        </w:rPr>
        <w:t>sql</w:t>
      </w:r>
      <w:proofErr w:type="spellEnd"/>
      <w:r w:rsidR="00D25EB7" w:rsidRPr="00D25EB7">
        <w:rPr>
          <w:rFonts w:ascii="Arial" w:hAnsi="Arial" w:cs="Arial"/>
        </w:rPr>
        <w:t xml:space="preserve"> query or a data fix applies to this update].</w:t>
      </w:r>
    </w:p>
    <w:bookmarkEnd w:id="2"/>
    <w:p w14:paraId="5B49F1B2" w14:textId="77777777" w:rsidR="00D25EB7" w:rsidRDefault="00D25EB7" w:rsidP="00551B68">
      <w:pPr>
        <w:autoSpaceDE w:val="0"/>
        <w:autoSpaceDN w:val="0"/>
        <w:rPr>
          <w:rFonts w:ascii="Arial" w:hAnsi="Arial" w:cs="Arial"/>
        </w:rPr>
      </w:pPr>
    </w:p>
    <w:p w14:paraId="19D4A360" w14:textId="77777777" w:rsidR="001C10A9" w:rsidRPr="007F5730" w:rsidRDefault="001C10A9" w:rsidP="003A1B4D">
      <w:pPr>
        <w:autoSpaceDE w:val="0"/>
        <w:autoSpaceDN w:val="0"/>
        <w:ind w:left="360"/>
        <w:rPr>
          <w:rFonts w:ascii="Arial" w:hAnsi="Arial" w:cs="Arial"/>
        </w:rPr>
      </w:pPr>
    </w:p>
    <w:bookmarkEnd w:id="0"/>
    <w:bookmarkEnd w:id="1"/>
    <w:p w14:paraId="0D8C560C" w14:textId="77777777" w:rsidR="003A1B4D" w:rsidRPr="00B4143A" w:rsidRDefault="003A1B4D" w:rsidP="003A1B4D">
      <w:pPr>
        <w:autoSpaceDE w:val="0"/>
        <w:autoSpaceDN w:val="0"/>
        <w:rPr>
          <w:rFonts w:ascii="Arial" w:hAnsi="Arial" w:cs="Arial"/>
        </w:rPr>
      </w:pPr>
    </w:p>
    <w:p w14:paraId="5BCDB85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E26B5DA" w14:textId="47353201" w:rsidR="003A1B4D" w:rsidRDefault="003A1B4D" w:rsidP="007A72E2">
      <w:pPr>
        <w:autoSpaceDE w:val="0"/>
        <w:autoSpaceDN w:val="0"/>
        <w:ind w:left="360" w:hanging="360"/>
        <w:jc w:val="both"/>
        <w:rPr>
          <w:rFonts w:ascii="Arial" w:hAnsi="Arial" w:cs="Arial"/>
        </w:rPr>
      </w:pPr>
      <w:r>
        <w:rPr>
          <w:rFonts w:ascii="Arial" w:hAnsi="Arial" w:cs="Arial"/>
        </w:rPr>
        <w:tab/>
      </w:r>
      <w:r w:rsidR="00A32F9A">
        <w:rPr>
          <w:rFonts w:ascii="Arial" w:hAnsi="Arial" w:cs="Arial"/>
        </w:rPr>
        <w:t>Figure Size adjustment available immediately as a new figure is added.</w:t>
      </w:r>
    </w:p>
    <w:p w14:paraId="2E1B65E1" w14:textId="77777777" w:rsidR="00F81A53" w:rsidRDefault="00F81A53" w:rsidP="003A1B4D">
      <w:pPr>
        <w:autoSpaceDE w:val="0"/>
        <w:autoSpaceDN w:val="0"/>
        <w:ind w:left="360" w:hanging="360"/>
        <w:rPr>
          <w:rFonts w:ascii="Arial" w:hAnsi="Arial" w:cs="Arial"/>
        </w:rPr>
      </w:pPr>
    </w:p>
    <w:p w14:paraId="6C2041FA" w14:textId="77777777" w:rsidR="003A1B4D" w:rsidRPr="00B4143A" w:rsidRDefault="003A1B4D" w:rsidP="003A1B4D">
      <w:pPr>
        <w:autoSpaceDE w:val="0"/>
        <w:autoSpaceDN w:val="0"/>
        <w:rPr>
          <w:rFonts w:ascii="Arial" w:hAnsi="Arial" w:cs="Arial"/>
        </w:rPr>
      </w:pPr>
    </w:p>
    <w:p w14:paraId="2C8FFA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A88C81A" w14:textId="68CA0124" w:rsidR="003A1B4D" w:rsidRDefault="00275EAE" w:rsidP="007A72E2">
      <w:pPr>
        <w:autoSpaceDE w:val="0"/>
        <w:autoSpaceDN w:val="0"/>
        <w:ind w:left="360"/>
        <w:jc w:val="both"/>
        <w:rPr>
          <w:rFonts w:ascii="Arial" w:hAnsi="Arial" w:cs="Arial"/>
        </w:rPr>
      </w:pPr>
      <w:r>
        <w:rPr>
          <w:rFonts w:ascii="Arial" w:hAnsi="Arial" w:cs="Arial"/>
        </w:rPr>
        <w:t>N/A</w:t>
      </w:r>
    </w:p>
    <w:p w14:paraId="5C71669C" w14:textId="77777777" w:rsidR="001C10A9" w:rsidRPr="00B4143A" w:rsidRDefault="001C10A9" w:rsidP="003A1B4D">
      <w:pPr>
        <w:autoSpaceDE w:val="0"/>
        <w:autoSpaceDN w:val="0"/>
        <w:ind w:left="360"/>
        <w:rPr>
          <w:rFonts w:ascii="Arial" w:hAnsi="Arial" w:cs="Arial"/>
        </w:rPr>
      </w:pPr>
    </w:p>
    <w:p w14:paraId="057A4E5C" w14:textId="77777777" w:rsidR="003A1B4D" w:rsidRDefault="003A1B4D" w:rsidP="003A1B4D">
      <w:pPr>
        <w:autoSpaceDE w:val="0"/>
        <w:autoSpaceDN w:val="0"/>
        <w:rPr>
          <w:rFonts w:ascii="Arial" w:hAnsi="Arial" w:cs="Arial"/>
          <w:sz w:val="20"/>
          <w:szCs w:val="20"/>
        </w:rPr>
      </w:pPr>
    </w:p>
    <w:p w14:paraId="401CD12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2C917634" w14:textId="64E07C1E" w:rsidR="003A1B4D" w:rsidRDefault="00275EAE" w:rsidP="007A72E2">
      <w:pPr>
        <w:autoSpaceDE w:val="0"/>
        <w:autoSpaceDN w:val="0"/>
        <w:jc w:val="both"/>
        <w:rPr>
          <w:rFonts w:ascii="Arial" w:hAnsi="Arial" w:cs="Arial"/>
        </w:rPr>
      </w:pPr>
      <w:r>
        <w:rPr>
          <w:rFonts w:ascii="Arial" w:hAnsi="Arial" w:cs="Arial"/>
        </w:rPr>
        <w:t xml:space="preserve">Use any </w:t>
      </w:r>
      <w:r w:rsidR="00A32F9A">
        <w:rPr>
          <w:rFonts w:ascii="Arial" w:hAnsi="Arial" w:cs="Arial"/>
        </w:rPr>
        <w:t>database</w:t>
      </w:r>
    </w:p>
    <w:p w14:paraId="18962BE5" w14:textId="77777777" w:rsidR="00026BC4" w:rsidRDefault="00026BC4" w:rsidP="007A72E2">
      <w:pPr>
        <w:autoSpaceDE w:val="0"/>
        <w:autoSpaceDN w:val="0"/>
        <w:jc w:val="both"/>
        <w:rPr>
          <w:rFonts w:ascii="Arial" w:hAnsi="Arial" w:cs="Arial"/>
        </w:rPr>
      </w:pPr>
    </w:p>
    <w:p w14:paraId="300BAE64" w14:textId="7F79588B" w:rsidR="00275EAE" w:rsidRPr="001C10A9" w:rsidRDefault="00762107" w:rsidP="007A72E2">
      <w:pPr>
        <w:autoSpaceDE w:val="0"/>
        <w:autoSpaceDN w:val="0"/>
        <w:jc w:val="both"/>
        <w:rPr>
          <w:rFonts w:ascii="Arial" w:hAnsi="Arial" w:cs="Arial"/>
        </w:rPr>
      </w:pPr>
      <w:r>
        <w:rPr>
          <w:rFonts w:ascii="Arial" w:hAnsi="Arial" w:cs="Arial"/>
        </w:rPr>
        <w:t xml:space="preserve">Test </w:t>
      </w:r>
      <w:r w:rsidR="00026BC4">
        <w:rPr>
          <w:rFonts w:ascii="Arial" w:hAnsi="Arial" w:cs="Arial"/>
        </w:rPr>
        <w:t xml:space="preserve">From </w:t>
      </w:r>
      <w:r>
        <w:rPr>
          <w:rFonts w:ascii="Arial" w:hAnsi="Arial" w:cs="Arial"/>
        </w:rPr>
        <w:t>RO figure</w:t>
      </w:r>
    </w:p>
    <w:p w14:paraId="63706DF9" w14:textId="06D7B671" w:rsidR="003A1B4D" w:rsidRDefault="00762107" w:rsidP="007A72E2">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79EB34A4" w14:textId="248D806D"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Select from RO Figure</w:t>
      </w:r>
    </w:p>
    <w:p w14:paraId="6FD69A07" w14:textId="365E65A7" w:rsidR="00275EAE" w:rsidRDefault="00762107" w:rsidP="007A72E2">
      <w:pPr>
        <w:pStyle w:val="ListParagraph"/>
        <w:numPr>
          <w:ilvl w:val="0"/>
          <w:numId w:val="24"/>
        </w:numPr>
        <w:autoSpaceDE w:val="0"/>
        <w:autoSpaceDN w:val="0"/>
        <w:ind w:left="360"/>
        <w:jc w:val="both"/>
        <w:rPr>
          <w:rFonts w:ascii="Arial" w:hAnsi="Arial" w:cs="Arial"/>
        </w:rPr>
      </w:pPr>
      <w:r>
        <w:rPr>
          <w:rFonts w:ascii="Arial" w:hAnsi="Arial" w:cs="Arial"/>
        </w:rPr>
        <w:t>Select an Integrated Graphic</w:t>
      </w:r>
    </w:p>
    <w:p w14:paraId="5886A1FC" w14:textId="5CEAFF39" w:rsidR="00275EAE" w:rsidRDefault="00275EAE"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Verify </w:t>
      </w:r>
      <w:r w:rsidR="00762107">
        <w:rPr>
          <w:rFonts w:ascii="Arial" w:hAnsi="Arial" w:cs="Arial"/>
        </w:rPr>
        <w:t xml:space="preserve">in the “Tags” section, the image size section is there </w:t>
      </w:r>
      <w:r w:rsidR="00920CEF">
        <w:rPr>
          <w:rFonts w:ascii="Arial" w:hAnsi="Arial" w:cs="Arial"/>
        </w:rPr>
        <w:t>with the initial width and height value</w:t>
      </w:r>
    </w:p>
    <w:p w14:paraId="15A28942" w14:textId="4CD535E0"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Resize the image as needed</w:t>
      </w:r>
    </w:p>
    <w:p w14:paraId="03A6A8BB" w14:textId="2F2D0394" w:rsidR="002C4CF1" w:rsidRDefault="002C4CF1" w:rsidP="007A72E2">
      <w:pPr>
        <w:pStyle w:val="ListParagraph"/>
        <w:numPr>
          <w:ilvl w:val="0"/>
          <w:numId w:val="24"/>
        </w:numPr>
        <w:autoSpaceDE w:val="0"/>
        <w:autoSpaceDN w:val="0"/>
        <w:ind w:left="360"/>
        <w:jc w:val="both"/>
        <w:rPr>
          <w:rFonts w:ascii="Arial" w:hAnsi="Arial" w:cs="Arial"/>
        </w:rPr>
      </w:pPr>
      <w:r>
        <w:rPr>
          <w:rFonts w:ascii="Arial" w:hAnsi="Arial" w:cs="Arial"/>
        </w:rPr>
        <w:t>Test the “Restore” button to set back to original size.</w:t>
      </w:r>
    </w:p>
    <w:p w14:paraId="76531308" w14:textId="0B288817" w:rsidR="002C4CF1" w:rsidRDefault="002C4CF1" w:rsidP="007A72E2">
      <w:pPr>
        <w:pStyle w:val="ListParagraph"/>
        <w:numPr>
          <w:ilvl w:val="0"/>
          <w:numId w:val="24"/>
        </w:numPr>
        <w:autoSpaceDE w:val="0"/>
        <w:autoSpaceDN w:val="0"/>
        <w:ind w:left="360"/>
        <w:jc w:val="both"/>
        <w:rPr>
          <w:rFonts w:ascii="Arial" w:hAnsi="Arial" w:cs="Arial"/>
        </w:rPr>
      </w:pPr>
      <w:r>
        <w:rPr>
          <w:rFonts w:ascii="Arial" w:hAnsi="Arial" w:cs="Arial"/>
        </w:rPr>
        <w:t>Test using the “Set” button feature to enter a width and set the size.</w:t>
      </w:r>
    </w:p>
    <w:p w14:paraId="357A8BA3" w14:textId="7F2773B0" w:rsidR="00026BC4" w:rsidRDefault="00026BC4" w:rsidP="007A72E2">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6E2DA9E2" w14:textId="77777777" w:rsidR="00275EAE" w:rsidRDefault="00275EAE" w:rsidP="00275EAE">
      <w:pPr>
        <w:autoSpaceDE w:val="0"/>
        <w:autoSpaceDN w:val="0"/>
        <w:jc w:val="both"/>
        <w:rPr>
          <w:rFonts w:ascii="Arial" w:hAnsi="Arial" w:cs="Arial"/>
        </w:rPr>
      </w:pPr>
    </w:p>
    <w:p w14:paraId="37040F54" w14:textId="270D4355" w:rsidR="00026BC4" w:rsidRDefault="00026BC4" w:rsidP="00026BC4">
      <w:pPr>
        <w:autoSpaceDE w:val="0"/>
        <w:autoSpaceDN w:val="0"/>
        <w:jc w:val="both"/>
        <w:rPr>
          <w:rFonts w:ascii="Arial" w:hAnsi="Arial" w:cs="Arial"/>
        </w:rPr>
      </w:pPr>
      <w:r>
        <w:rPr>
          <w:rFonts w:ascii="Arial" w:hAnsi="Arial" w:cs="Arial"/>
        </w:rPr>
        <w:t>From Clipboard (prepare a copied image file on your clipboard)</w:t>
      </w:r>
    </w:p>
    <w:p w14:paraId="31CCE6A7"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1CB9660B" w14:textId="3936D219"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Copy an image (I used snipping tool and copied from there)</w:t>
      </w:r>
    </w:p>
    <w:p w14:paraId="1A94846E" w14:textId="2FE8127D" w:rsidR="00026BC4" w:rsidRP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Select “From Clipboard”</w:t>
      </w:r>
    </w:p>
    <w:p w14:paraId="0F8C7184" w14:textId="693BA604"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 xml:space="preserve">Verify in the “Tags” section, the image size section is there </w:t>
      </w:r>
      <w:r w:rsidR="002C4CF1">
        <w:rPr>
          <w:rFonts w:ascii="Arial" w:hAnsi="Arial" w:cs="Arial"/>
        </w:rPr>
        <w:t xml:space="preserve">with the </w:t>
      </w:r>
      <w:r w:rsidR="00920CEF">
        <w:rPr>
          <w:rFonts w:ascii="Arial" w:hAnsi="Arial" w:cs="Arial"/>
        </w:rPr>
        <w:t>initial width and height value</w:t>
      </w:r>
    </w:p>
    <w:p w14:paraId="53B955DF" w14:textId="7DBC3A4B"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Resize the image as needed</w:t>
      </w:r>
      <w:r w:rsidR="002C4CF1">
        <w:rPr>
          <w:rFonts w:ascii="Arial" w:hAnsi="Arial" w:cs="Arial"/>
        </w:rPr>
        <w:t>.</w:t>
      </w:r>
    </w:p>
    <w:p w14:paraId="1864EFDB" w14:textId="4446D114" w:rsidR="002C4CF1" w:rsidRDefault="002C4CF1" w:rsidP="002C4CF1">
      <w:pPr>
        <w:pStyle w:val="ListParagraph"/>
        <w:numPr>
          <w:ilvl w:val="0"/>
          <w:numId w:val="24"/>
        </w:numPr>
        <w:autoSpaceDE w:val="0"/>
        <w:autoSpaceDN w:val="0"/>
        <w:ind w:left="360"/>
        <w:jc w:val="both"/>
        <w:rPr>
          <w:rFonts w:ascii="Arial" w:hAnsi="Arial" w:cs="Arial"/>
        </w:rPr>
      </w:pPr>
      <w:r>
        <w:rPr>
          <w:rFonts w:ascii="Arial" w:hAnsi="Arial" w:cs="Arial"/>
        </w:rPr>
        <w:t>Test the “Restore” button to set back to original size</w:t>
      </w:r>
      <w:r>
        <w:rPr>
          <w:rFonts w:ascii="Arial" w:hAnsi="Arial" w:cs="Arial"/>
        </w:rPr>
        <w:t>.</w:t>
      </w:r>
    </w:p>
    <w:p w14:paraId="72A5A801" w14:textId="44DB0186" w:rsidR="002C4CF1" w:rsidRPr="002C4CF1" w:rsidRDefault="002C4CF1" w:rsidP="002C4CF1">
      <w:pPr>
        <w:pStyle w:val="ListParagraph"/>
        <w:numPr>
          <w:ilvl w:val="0"/>
          <w:numId w:val="24"/>
        </w:numPr>
        <w:autoSpaceDE w:val="0"/>
        <w:autoSpaceDN w:val="0"/>
        <w:ind w:left="360"/>
        <w:jc w:val="both"/>
        <w:rPr>
          <w:rFonts w:ascii="Arial" w:hAnsi="Arial" w:cs="Arial"/>
        </w:rPr>
      </w:pPr>
      <w:r>
        <w:rPr>
          <w:rFonts w:ascii="Arial" w:hAnsi="Arial" w:cs="Arial"/>
        </w:rPr>
        <w:t>Test using the “Set” button feature to enter a width and set the size.</w:t>
      </w:r>
    </w:p>
    <w:p w14:paraId="08203956"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7C988D39" w14:textId="77777777" w:rsidR="00026BC4" w:rsidRDefault="00026BC4" w:rsidP="00275EAE">
      <w:pPr>
        <w:autoSpaceDE w:val="0"/>
        <w:autoSpaceDN w:val="0"/>
        <w:jc w:val="both"/>
        <w:rPr>
          <w:rFonts w:ascii="Arial" w:hAnsi="Arial" w:cs="Arial"/>
        </w:rPr>
      </w:pPr>
    </w:p>
    <w:p w14:paraId="776CF368" w14:textId="62A83F87" w:rsidR="00275EAE" w:rsidRDefault="00026BC4" w:rsidP="00275EAE">
      <w:pPr>
        <w:autoSpaceDE w:val="0"/>
        <w:autoSpaceDN w:val="0"/>
        <w:jc w:val="both"/>
        <w:rPr>
          <w:rFonts w:ascii="Arial" w:hAnsi="Arial" w:cs="Arial"/>
        </w:rPr>
      </w:pPr>
      <w:r>
        <w:rPr>
          <w:rFonts w:ascii="Arial" w:hAnsi="Arial" w:cs="Arial"/>
        </w:rPr>
        <w:t>From File (prepare a local image file from your machine)</w:t>
      </w:r>
    </w:p>
    <w:p w14:paraId="45CB8DF5"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Add a figure to a procedure step</w:t>
      </w:r>
    </w:p>
    <w:p w14:paraId="2D11DB4D" w14:textId="59627EAA"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Select “From File”</w:t>
      </w:r>
    </w:p>
    <w:p w14:paraId="126BD559" w14:textId="0E056371"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Use an image file from your local machine.</w:t>
      </w:r>
    </w:p>
    <w:p w14:paraId="21268D58" w14:textId="6EDAE62E" w:rsidR="00920CEF" w:rsidRDefault="00026BC4" w:rsidP="00026BC4">
      <w:pPr>
        <w:pStyle w:val="ListParagraph"/>
        <w:numPr>
          <w:ilvl w:val="0"/>
          <w:numId w:val="24"/>
        </w:numPr>
        <w:autoSpaceDE w:val="0"/>
        <w:autoSpaceDN w:val="0"/>
        <w:ind w:left="360"/>
        <w:jc w:val="both"/>
        <w:rPr>
          <w:rFonts w:ascii="Arial" w:hAnsi="Arial" w:cs="Arial"/>
        </w:rPr>
      </w:pPr>
      <w:r w:rsidRPr="00920CEF">
        <w:rPr>
          <w:rFonts w:ascii="Arial" w:hAnsi="Arial" w:cs="Arial"/>
        </w:rPr>
        <w:t xml:space="preserve">Verify in the “Tags” section, the image size section is there </w:t>
      </w:r>
      <w:r w:rsidR="002C4CF1">
        <w:rPr>
          <w:rFonts w:ascii="Arial" w:hAnsi="Arial" w:cs="Arial"/>
        </w:rPr>
        <w:t>with</w:t>
      </w:r>
      <w:r w:rsidR="005C146E">
        <w:rPr>
          <w:rFonts w:ascii="Arial" w:hAnsi="Arial" w:cs="Arial"/>
        </w:rPr>
        <w:t xml:space="preserve"> the </w:t>
      </w:r>
      <w:r w:rsidR="00920CEF">
        <w:rPr>
          <w:rFonts w:ascii="Arial" w:hAnsi="Arial" w:cs="Arial"/>
        </w:rPr>
        <w:t>initial width and height value</w:t>
      </w:r>
      <w:r w:rsidR="00920CEF" w:rsidRPr="00920CEF">
        <w:rPr>
          <w:rFonts w:ascii="Arial" w:hAnsi="Arial" w:cs="Arial"/>
        </w:rPr>
        <w:t xml:space="preserve"> </w:t>
      </w:r>
    </w:p>
    <w:p w14:paraId="57444C3E" w14:textId="68C9CF67" w:rsidR="00026BC4" w:rsidRDefault="00026BC4" w:rsidP="00026BC4">
      <w:pPr>
        <w:pStyle w:val="ListParagraph"/>
        <w:numPr>
          <w:ilvl w:val="0"/>
          <w:numId w:val="24"/>
        </w:numPr>
        <w:autoSpaceDE w:val="0"/>
        <w:autoSpaceDN w:val="0"/>
        <w:ind w:left="360"/>
        <w:jc w:val="both"/>
        <w:rPr>
          <w:rFonts w:ascii="Arial" w:hAnsi="Arial" w:cs="Arial"/>
        </w:rPr>
      </w:pPr>
      <w:r w:rsidRPr="00920CEF">
        <w:rPr>
          <w:rFonts w:ascii="Arial" w:hAnsi="Arial" w:cs="Arial"/>
        </w:rPr>
        <w:t>Resize the image as needed</w:t>
      </w:r>
    </w:p>
    <w:p w14:paraId="588EF9D0" w14:textId="28ACF527" w:rsidR="002C4CF1" w:rsidRDefault="002C4CF1" w:rsidP="002C4CF1">
      <w:pPr>
        <w:pStyle w:val="ListParagraph"/>
        <w:numPr>
          <w:ilvl w:val="0"/>
          <w:numId w:val="24"/>
        </w:numPr>
        <w:autoSpaceDE w:val="0"/>
        <w:autoSpaceDN w:val="0"/>
        <w:ind w:left="360"/>
        <w:jc w:val="both"/>
        <w:rPr>
          <w:rFonts w:ascii="Arial" w:hAnsi="Arial" w:cs="Arial"/>
        </w:rPr>
      </w:pPr>
      <w:r>
        <w:rPr>
          <w:rFonts w:ascii="Arial" w:hAnsi="Arial" w:cs="Arial"/>
        </w:rPr>
        <w:t>Test the “Restore” button to set back to original size.</w:t>
      </w:r>
    </w:p>
    <w:p w14:paraId="1DD5403E" w14:textId="4DD0ED7C" w:rsidR="002C4CF1" w:rsidRPr="002C4CF1" w:rsidRDefault="002C4CF1" w:rsidP="002C4CF1">
      <w:pPr>
        <w:pStyle w:val="ListParagraph"/>
        <w:numPr>
          <w:ilvl w:val="0"/>
          <w:numId w:val="24"/>
        </w:numPr>
        <w:autoSpaceDE w:val="0"/>
        <w:autoSpaceDN w:val="0"/>
        <w:ind w:left="360"/>
        <w:jc w:val="both"/>
        <w:rPr>
          <w:rFonts w:ascii="Arial" w:hAnsi="Arial" w:cs="Arial"/>
        </w:rPr>
      </w:pPr>
      <w:r>
        <w:rPr>
          <w:rFonts w:ascii="Arial" w:hAnsi="Arial" w:cs="Arial"/>
        </w:rPr>
        <w:t>Test using the “Set” button feature to enter a width and set the size.</w:t>
      </w:r>
    </w:p>
    <w:p w14:paraId="722DC29C" w14:textId="77777777" w:rsidR="00026BC4" w:rsidRDefault="00026BC4" w:rsidP="00026BC4">
      <w:pPr>
        <w:pStyle w:val="ListParagraph"/>
        <w:numPr>
          <w:ilvl w:val="0"/>
          <w:numId w:val="24"/>
        </w:numPr>
        <w:autoSpaceDE w:val="0"/>
        <w:autoSpaceDN w:val="0"/>
        <w:ind w:left="360"/>
        <w:jc w:val="both"/>
        <w:rPr>
          <w:rFonts w:ascii="Arial" w:hAnsi="Arial" w:cs="Arial"/>
        </w:rPr>
      </w:pPr>
      <w:r>
        <w:rPr>
          <w:rFonts w:ascii="Arial" w:hAnsi="Arial" w:cs="Arial"/>
        </w:rPr>
        <w:t>Print the section to ensure size correctly applies.</w:t>
      </w:r>
    </w:p>
    <w:p w14:paraId="5803ACFC" w14:textId="78579144" w:rsidR="00026BC4" w:rsidRDefault="00026BC4">
      <w:pPr>
        <w:rPr>
          <w:rFonts w:ascii="Arial" w:hAnsi="Arial" w:cs="Arial"/>
          <w:sz w:val="24"/>
          <w:szCs w:val="24"/>
        </w:rPr>
      </w:pPr>
    </w:p>
    <w:p w14:paraId="37AD3AF5" w14:textId="77777777" w:rsidR="009A6278" w:rsidRDefault="009A6278" w:rsidP="009A6278">
      <w:pPr>
        <w:autoSpaceDE w:val="0"/>
        <w:autoSpaceDN w:val="0"/>
        <w:rPr>
          <w:rFonts w:ascii="Arial" w:hAnsi="Arial" w:cs="Arial"/>
          <w:sz w:val="24"/>
          <w:szCs w:val="24"/>
        </w:rPr>
      </w:pPr>
    </w:p>
    <w:p w14:paraId="249F3D28" w14:textId="7694040B" w:rsidR="007A72E2" w:rsidRPr="00275EAE"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719D8234" w14:textId="77777777" w:rsidR="002352E1" w:rsidRDefault="00D25EB7" w:rsidP="00D25EB7">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Pr>
          <w:rFonts w:ascii="Arial" w:hAnsi="Arial" w:cs="Arial"/>
        </w:rPr>
        <w:t xml:space="preserve">  </w:t>
      </w:r>
      <w:r w:rsidR="007A72E2" w:rsidRPr="00D25EB7">
        <w:rPr>
          <w:rFonts w:ascii="Arial" w:hAnsi="Arial" w:cs="Arial"/>
        </w:rPr>
        <w:t xml:space="preserve">CSM submitted for PROMS User Manual: </w:t>
      </w:r>
      <w:r w:rsidR="00A32F9A">
        <w:rPr>
          <w:rFonts w:ascii="Arial" w:hAnsi="Arial" w:cs="Arial"/>
        </w:rPr>
        <w:t xml:space="preserve"> _______________________________________</w:t>
      </w:r>
    </w:p>
    <w:p w14:paraId="0BF9EB0C" w14:textId="047136C6" w:rsidR="007A72E2" w:rsidRPr="00D25EB7" w:rsidRDefault="002352E1" w:rsidP="00D25EB7">
      <w:pPr>
        <w:autoSpaceDE w:val="0"/>
        <w:autoSpaceDN w:val="0"/>
        <w:rPr>
          <w:rFonts w:ascii="Arial" w:hAnsi="Arial" w:cs="Arial"/>
          <w:i/>
          <w:iCs/>
        </w:rPr>
      </w:pPr>
      <w:r>
        <w:rPr>
          <w:rFonts w:ascii="Arial" w:hAnsi="Arial" w:cs="Arial"/>
        </w:rPr>
        <w:t>Figure information now will fill tag editor section upon addition of a new figure.</w:t>
      </w:r>
      <w:r w:rsidR="007A72E2" w:rsidRPr="00D25EB7">
        <w:rPr>
          <w:rFonts w:ascii="Arial" w:hAnsi="Arial" w:cs="Arial"/>
          <w:i/>
          <w:iCs/>
        </w:rPr>
        <w:t>.</w:t>
      </w:r>
    </w:p>
    <w:p w14:paraId="2523B5C7" w14:textId="77777777" w:rsidR="00275EAE" w:rsidRPr="00275EAE" w:rsidRDefault="00275EAE" w:rsidP="00275EAE">
      <w:pPr>
        <w:autoSpaceDE w:val="0"/>
        <w:autoSpaceDN w:val="0"/>
        <w:rPr>
          <w:rFonts w:ascii="Arial" w:hAnsi="Arial" w:cs="Arial"/>
          <w:i/>
          <w:iCs/>
        </w:rPr>
      </w:pPr>
    </w:p>
    <w:p w14:paraId="0DBAD1BA" w14:textId="20E61EBD" w:rsidR="007A72E2" w:rsidRPr="00D25EB7" w:rsidRDefault="00000000" w:rsidP="00D25EB7">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Pr>
          <w:rFonts w:ascii="Arial" w:hAnsi="Arial" w:cs="Arial"/>
        </w:rPr>
        <w:t xml:space="preserve">  </w:t>
      </w:r>
      <w:r w:rsidR="007A72E2" w:rsidRPr="00D25EB7">
        <w:rPr>
          <w:rFonts w:ascii="Arial" w:hAnsi="Arial" w:cs="Arial"/>
        </w:rPr>
        <w:t xml:space="preserve">CSM submitted for training videos: </w:t>
      </w:r>
      <w:r w:rsidR="00A32F9A">
        <w:rPr>
          <w:rFonts w:ascii="Arial" w:hAnsi="Arial" w:cs="Arial"/>
        </w:rPr>
        <w:t xml:space="preserve"> _______________________________________</w:t>
      </w:r>
      <w:r w:rsidR="00275EAE" w:rsidRPr="00D25EB7">
        <w:rPr>
          <w:rFonts w:ascii="Arial" w:hAnsi="Arial" w:cs="Arial"/>
        </w:rPr>
        <w:br/>
      </w:r>
    </w:p>
    <w:p w14:paraId="530C800C" w14:textId="77777777" w:rsidR="007A72E2" w:rsidRDefault="007A72E2" w:rsidP="009A6278">
      <w:pPr>
        <w:autoSpaceDE w:val="0"/>
        <w:autoSpaceDN w:val="0"/>
        <w:rPr>
          <w:rFonts w:ascii="Arial" w:hAnsi="Arial" w:cs="Arial"/>
          <w:b/>
          <w:bCs/>
        </w:rPr>
      </w:pPr>
    </w:p>
    <w:p w14:paraId="0A21F24D" w14:textId="77777777" w:rsidR="009A6278" w:rsidRPr="009A6278" w:rsidRDefault="009A6278" w:rsidP="009A6278">
      <w:pPr>
        <w:autoSpaceDE w:val="0"/>
        <w:autoSpaceDN w:val="0"/>
        <w:rPr>
          <w:rFonts w:ascii="Arial" w:hAnsi="Arial" w:cs="Arial"/>
          <w:sz w:val="24"/>
          <w:szCs w:val="24"/>
        </w:rPr>
      </w:pPr>
    </w:p>
    <w:sectPr w:rsidR="009A6278" w:rsidRPr="009A6278"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1C10A9"/>
    <w:rsid w:val="002352E1"/>
    <w:rsid w:val="002733EA"/>
    <w:rsid w:val="00275EAE"/>
    <w:rsid w:val="002C4CF1"/>
    <w:rsid w:val="00315EEE"/>
    <w:rsid w:val="003A1B4D"/>
    <w:rsid w:val="0043764E"/>
    <w:rsid w:val="004F43F9"/>
    <w:rsid w:val="00551B68"/>
    <w:rsid w:val="005819AF"/>
    <w:rsid w:val="005C146E"/>
    <w:rsid w:val="00645252"/>
    <w:rsid w:val="006C7BAB"/>
    <w:rsid w:val="006D3D74"/>
    <w:rsid w:val="00762107"/>
    <w:rsid w:val="007A72E2"/>
    <w:rsid w:val="0083569A"/>
    <w:rsid w:val="00920CEF"/>
    <w:rsid w:val="00960B27"/>
    <w:rsid w:val="009A6278"/>
    <w:rsid w:val="009B7029"/>
    <w:rsid w:val="009D476B"/>
    <w:rsid w:val="00A151F9"/>
    <w:rsid w:val="00A32F9A"/>
    <w:rsid w:val="00A80E10"/>
    <w:rsid w:val="00A9204E"/>
    <w:rsid w:val="00AF6840"/>
    <w:rsid w:val="00BB28FE"/>
    <w:rsid w:val="00CC2559"/>
    <w:rsid w:val="00D25EB7"/>
    <w:rsid w:val="00D90415"/>
    <w:rsid w:val="00DC65E7"/>
    <w:rsid w:val="00EA1C7F"/>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287</TotalTime>
  <Pages>2</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9</cp:revision>
  <dcterms:created xsi:type="dcterms:W3CDTF">2024-06-06T14:30:00Z</dcterms:created>
  <dcterms:modified xsi:type="dcterms:W3CDTF">2024-06-14T16:49:00Z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