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F5F0510" w:rsidR="003A1B4D" w:rsidRDefault="00D542B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6C5F852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21A4412" w14:textId="521AC66B" w:rsidR="008C1D36" w:rsidRDefault="00806AB5" w:rsidP="00D228A4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806AB5">
        <w:rPr>
          <w:rFonts w:ascii="Arial" w:hAnsi="Arial" w:cs="Arial"/>
        </w:rPr>
        <w:t>B2025-065</w:t>
      </w:r>
      <w:r>
        <w:rPr>
          <w:rFonts w:ascii="Arial" w:hAnsi="Arial" w:cs="Arial"/>
        </w:rPr>
        <w:t xml:space="preserve"> </w:t>
      </w:r>
      <w:r w:rsidRPr="00806AB5">
        <w:rPr>
          <w:rFonts w:ascii="Arial" w:hAnsi="Arial" w:cs="Arial"/>
        </w:rPr>
        <w:t>When Printing a Word Section containing XY Plot ROs - when there is a title on the XY Plot, only the first line is indented.</w:t>
      </w:r>
    </w:p>
    <w:p w14:paraId="479D5D5B" w14:textId="77777777" w:rsidR="00D228A4" w:rsidRDefault="00D228A4" w:rsidP="00D228A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6932005" w14:textId="70723D74" w:rsidR="00D228A4" w:rsidRDefault="00806AB5" w:rsidP="00845888">
      <w:pPr>
        <w:autoSpaceDE w:val="0"/>
        <w:autoSpaceDN w:val="0"/>
        <w:ind w:firstLine="720"/>
        <w:rPr>
          <w:rFonts w:ascii="Arial" w:hAnsi="Arial" w:cs="Arial"/>
        </w:rPr>
      </w:pPr>
      <w:r w:rsidRPr="00806AB5">
        <w:rPr>
          <w:rFonts w:ascii="Arial" w:hAnsi="Arial" w:cs="Arial"/>
        </w:rPr>
        <w:t>When Printing a Word Section containing XY Plot ROs</w:t>
      </w:r>
      <w:r>
        <w:rPr>
          <w:rFonts w:ascii="Arial" w:hAnsi="Arial" w:cs="Arial"/>
        </w:rPr>
        <w:t xml:space="preserve"> with a title on the XY Plot, when there is spacing before the RO Token in the Word Section, PROMS will now indent the entire RO (not just the first line).</w:t>
      </w:r>
    </w:p>
    <w:p w14:paraId="0574EB44" w14:textId="77777777" w:rsidR="00806AB5" w:rsidRPr="00B4143A" w:rsidRDefault="00806AB5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DF6E207" w14:textId="2351CFC5" w:rsidR="00353677" w:rsidRDefault="00280AAD" w:rsidP="00214ED8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353677">
        <w:rPr>
          <w:rFonts w:ascii="Arial" w:hAnsi="Arial" w:cs="Arial"/>
          <w:sz w:val="24"/>
          <w:szCs w:val="24"/>
        </w:rPr>
        <w:t xml:space="preserve">se </w:t>
      </w:r>
      <w:r w:rsidR="00806AB5">
        <w:rPr>
          <w:rFonts w:ascii="Arial" w:hAnsi="Arial" w:cs="Arial"/>
          <w:sz w:val="24"/>
          <w:szCs w:val="24"/>
        </w:rPr>
        <w:t>Ginna data</w:t>
      </w:r>
    </w:p>
    <w:p w14:paraId="38831EEA" w14:textId="50A8DC80" w:rsidR="00806AB5" w:rsidRPr="00806AB5" w:rsidRDefault="00806AB5" w:rsidP="00806A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Open: </w:t>
      </w:r>
      <w:r w:rsidRPr="00806AB5">
        <w:rPr>
          <w:rFonts w:ascii="Arial" w:hAnsi="Arial" w:cs="Arial"/>
          <w:sz w:val="24"/>
          <w:szCs w:val="24"/>
        </w:rPr>
        <w:t>EOP_AP Figures</w:t>
      </w:r>
      <w:r>
        <w:rPr>
          <w:rFonts w:ascii="Arial" w:hAnsi="Arial" w:cs="Arial"/>
          <w:sz w:val="24"/>
          <w:szCs w:val="24"/>
        </w:rPr>
        <w:t xml:space="preserve"> -&gt; </w:t>
      </w:r>
      <w:r w:rsidRPr="00806AB5">
        <w:rPr>
          <w:rFonts w:ascii="Arial" w:hAnsi="Arial" w:cs="Arial"/>
          <w:sz w:val="24"/>
          <w:szCs w:val="24"/>
        </w:rPr>
        <w:t>Fig-1.0</w:t>
      </w:r>
    </w:p>
    <w:p w14:paraId="254D534F" w14:textId="77777777" w:rsidR="00806AB5" w:rsidRPr="00806AB5" w:rsidRDefault="00806AB5" w:rsidP="00806A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 w:rsidRPr="00806AB5">
        <w:rPr>
          <w:rFonts w:ascii="Arial" w:hAnsi="Arial" w:cs="Arial"/>
          <w:sz w:val="24"/>
          <w:szCs w:val="24"/>
        </w:rPr>
        <w:t xml:space="preserve">Open the Word section and add a couple spaces before the RO &lt;SP-K.1&gt; </w:t>
      </w:r>
    </w:p>
    <w:p w14:paraId="54993312" w14:textId="3E7C57A8" w:rsidR="00806AB5" w:rsidRDefault="00806AB5" w:rsidP="00806A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Exit the word section </w:t>
      </w:r>
      <w:r w:rsidR="00ED16EB">
        <w:rPr>
          <w:rFonts w:ascii="Arial" w:hAnsi="Arial" w:cs="Arial"/>
          <w:sz w:val="24"/>
          <w:szCs w:val="24"/>
        </w:rPr>
        <w:t>and</w:t>
      </w:r>
      <w:r>
        <w:rPr>
          <w:rFonts w:ascii="Arial" w:hAnsi="Arial" w:cs="Arial"/>
          <w:sz w:val="24"/>
          <w:szCs w:val="24"/>
        </w:rPr>
        <w:t xml:space="preserve"> save</w:t>
      </w:r>
      <w:r w:rsidR="00ED16EB">
        <w:rPr>
          <w:rFonts w:ascii="Arial" w:hAnsi="Arial" w:cs="Arial"/>
          <w:sz w:val="24"/>
          <w:szCs w:val="24"/>
        </w:rPr>
        <w:t xml:space="preserve"> changes (note that generation is done when saving so have to save changes – if you find one with spaces already before it and do not re-save it then it will not regenerate)</w:t>
      </w:r>
      <w:r>
        <w:rPr>
          <w:rFonts w:ascii="Arial" w:hAnsi="Arial" w:cs="Arial"/>
          <w:sz w:val="24"/>
          <w:szCs w:val="24"/>
        </w:rPr>
        <w:t>.</w:t>
      </w:r>
    </w:p>
    <w:p w14:paraId="424D2662" w14:textId="5FEDBB58" w:rsidR="00806AB5" w:rsidRDefault="00806AB5" w:rsidP="00806A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Print Fig-1.0</w:t>
      </w:r>
    </w:p>
    <w:p w14:paraId="43D7810F" w14:textId="0F5FAF1E" w:rsidR="008B61B3" w:rsidRDefault="00806AB5" w:rsidP="00806AB5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PROMS should now indent the XY Plot by the number of spaces (not just the first line).</w:t>
      </w:r>
    </w:p>
    <w:p w14:paraId="12DA928C" w14:textId="28668AA4" w:rsidR="00806AB5" w:rsidRDefault="00CB6CD6" w:rsidP="00806AB5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CB6CD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0E16C0E" wp14:editId="7508094A">
            <wp:extent cx="5438775" cy="2066231"/>
            <wp:effectExtent l="0" t="0" r="0" b="0"/>
            <wp:docPr id="3556787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67871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68509" cy="207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356F4" w14:textId="2B1155BC" w:rsidR="00CB6CD6" w:rsidRPr="00AC4A2A" w:rsidRDefault="003C6E1C" w:rsidP="00806AB5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  <w:r w:rsidRPr="003C6E1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312D3A7" wp14:editId="1C87B0BC">
            <wp:extent cx="6858000" cy="4444365"/>
            <wp:effectExtent l="0" t="0" r="0" b="0"/>
            <wp:docPr id="9127492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7492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444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3F0EF3"/>
    <w:multiLevelType w:val="hybridMultilevel"/>
    <w:tmpl w:val="58D2F79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4933037"/>
    <w:multiLevelType w:val="hybridMultilevel"/>
    <w:tmpl w:val="2E60688A"/>
    <w:lvl w:ilvl="0" w:tplc="A392A4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9E00EDE"/>
    <w:multiLevelType w:val="hybridMultilevel"/>
    <w:tmpl w:val="6206FEC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FD02632"/>
    <w:multiLevelType w:val="hybridMultilevel"/>
    <w:tmpl w:val="DEBEA20C"/>
    <w:lvl w:ilvl="0" w:tplc="74869558">
      <w:start w:val="1"/>
      <w:numFmt w:val="upp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A17CCB"/>
    <w:multiLevelType w:val="hybridMultilevel"/>
    <w:tmpl w:val="F52AD576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174853"/>
    <w:multiLevelType w:val="hybridMultilevel"/>
    <w:tmpl w:val="D294324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7C33C2E"/>
    <w:multiLevelType w:val="hybridMultilevel"/>
    <w:tmpl w:val="B28ACAB0"/>
    <w:lvl w:ilvl="0" w:tplc="C908F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0AE6178"/>
    <w:multiLevelType w:val="hybridMultilevel"/>
    <w:tmpl w:val="E94A39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2" w15:restartNumberingAfterBreak="0">
    <w:nsid w:val="69093DD1"/>
    <w:multiLevelType w:val="hybridMultilevel"/>
    <w:tmpl w:val="6CAED6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D7A2AFD"/>
    <w:multiLevelType w:val="hybridMultilevel"/>
    <w:tmpl w:val="ED8E21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6F3E68F3"/>
    <w:multiLevelType w:val="hybridMultilevel"/>
    <w:tmpl w:val="B5E008EA"/>
    <w:lvl w:ilvl="0" w:tplc="3A30D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40"/>
  </w:num>
  <w:num w:numId="2" w16cid:durableId="664935230">
    <w:abstractNumId w:val="18"/>
  </w:num>
  <w:num w:numId="3" w16cid:durableId="597326820">
    <w:abstractNumId w:val="12"/>
  </w:num>
  <w:num w:numId="4" w16cid:durableId="1038703883">
    <w:abstractNumId w:val="44"/>
  </w:num>
  <w:num w:numId="5" w16cid:durableId="840319615">
    <w:abstractNumId w:val="19"/>
  </w:num>
  <w:num w:numId="6" w16cid:durableId="908198473">
    <w:abstractNumId w:val="29"/>
  </w:num>
  <w:num w:numId="7" w16cid:durableId="1424765794">
    <w:abstractNumId w:val="34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3"/>
  </w:num>
  <w:num w:numId="19" w16cid:durableId="1646349021">
    <w:abstractNumId w:val="26"/>
  </w:num>
  <w:num w:numId="20" w16cid:durableId="1739669261">
    <w:abstractNumId w:val="41"/>
  </w:num>
  <w:num w:numId="21" w16cid:durableId="1471629659">
    <w:abstractNumId w:val="32"/>
  </w:num>
  <w:num w:numId="22" w16cid:durableId="196427496">
    <w:abstractNumId w:val="14"/>
  </w:num>
  <w:num w:numId="23" w16cid:durableId="290289706">
    <w:abstractNumId w:val="47"/>
  </w:num>
  <w:num w:numId="24" w16cid:durableId="1955668316">
    <w:abstractNumId w:val="11"/>
  </w:num>
  <w:num w:numId="25" w16cid:durableId="1424840868">
    <w:abstractNumId w:val="30"/>
  </w:num>
  <w:num w:numId="26" w16cid:durableId="2016028987">
    <w:abstractNumId w:val="25"/>
  </w:num>
  <w:num w:numId="27" w16cid:durableId="332152221">
    <w:abstractNumId w:val="36"/>
  </w:num>
  <w:num w:numId="28" w16cid:durableId="158178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31"/>
  </w:num>
  <w:num w:numId="30" w16cid:durableId="1902984928">
    <w:abstractNumId w:val="21"/>
  </w:num>
  <w:num w:numId="31" w16cid:durableId="230847483">
    <w:abstractNumId w:val="24"/>
  </w:num>
  <w:num w:numId="32" w16cid:durableId="136722355">
    <w:abstractNumId w:val="16"/>
  </w:num>
  <w:num w:numId="33" w16cid:durableId="796948971">
    <w:abstractNumId w:val="46"/>
  </w:num>
  <w:num w:numId="34" w16cid:durableId="1420835108">
    <w:abstractNumId w:val="35"/>
  </w:num>
  <w:num w:numId="35" w16cid:durableId="2013798735">
    <w:abstractNumId w:val="39"/>
  </w:num>
  <w:num w:numId="36" w16cid:durableId="872614923">
    <w:abstractNumId w:val="38"/>
  </w:num>
  <w:num w:numId="37" w16cid:durableId="92014256">
    <w:abstractNumId w:val="28"/>
  </w:num>
  <w:num w:numId="38" w16cid:durableId="1528717591">
    <w:abstractNumId w:val="15"/>
  </w:num>
  <w:num w:numId="39" w16cid:durableId="1117019090">
    <w:abstractNumId w:val="13"/>
  </w:num>
  <w:num w:numId="40" w16cid:durableId="560407894">
    <w:abstractNumId w:val="45"/>
  </w:num>
  <w:num w:numId="41" w16cid:durableId="1174954086">
    <w:abstractNumId w:val="33"/>
  </w:num>
  <w:num w:numId="42" w16cid:durableId="35547056">
    <w:abstractNumId w:val="22"/>
  </w:num>
  <w:num w:numId="43" w16cid:durableId="453522795">
    <w:abstractNumId w:val="17"/>
  </w:num>
  <w:num w:numId="44" w16cid:durableId="985743969">
    <w:abstractNumId w:val="20"/>
  </w:num>
  <w:num w:numId="45" w16cid:durableId="651107724">
    <w:abstractNumId w:val="27"/>
  </w:num>
  <w:num w:numId="46" w16cid:durableId="1037124348">
    <w:abstractNumId w:val="10"/>
  </w:num>
  <w:num w:numId="47" w16cid:durableId="2058817809">
    <w:abstractNumId w:val="42"/>
  </w:num>
  <w:num w:numId="48" w16cid:durableId="1616403801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C601D"/>
    <w:rsid w:val="000C6A08"/>
    <w:rsid w:val="000E28FF"/>
    <w:rsid w:val="000E40F3"/>
    <w:rsid w:val="0010152D"/>
    <w:rsid w:val="00106BE1"/>
    <w:rsid w:val="00107F58"/>
    <w:rsid w:val="00116ADE"/>
    <w:rsid w:val="00131B4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F4D3A"/>
    <w:rsid w:val="00200BEF"/>
    <w:rsid w:val="00214ED8"/>
    <w:rsid w:val="002157F6"/>
    <w:rsid w:val="00216C19"/>
    <w:rsid w:val="00223ECB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714FF"/>
    <w:rsid w:val="002733EA"/>
    <w:rsid w:val="0027590C"/>
    <w:rsid w:val="00280AAD"/>
    <w:rsid w:val="002B13C4"/>
    <w:rsid w:val="002C3D7B"/>
    <w:rsid w:val="002E39F2"/>
    <w:rsid w:val="002E609E"/>
    <w:rsid w:val="002F221E"/>
    <w:rsid w:val="00302BF3"/>
    <w:rsid w:val="00315EEE"/>
    <w:rsid w:val="003202DE"/>
    <w:rsid w:val="00324411"/>
    <w:rsid w:val="00325382"/>
    <w:rsid w:val="00335A92"/>
    <w:rsid w:val="0033738B"/>
    <w:rsid w:val="003502B7"/>
    <w:rsid w:val="00352652"/>
    <w:rsid w:val="00353677"/>
    <w:rsid w:val="0035463A"/>
    <w:rsid w:val="00363A47"/>
    <w:rsid w:val="003870C8"/>
    <w:rsid w:val="00394BA9"/>
    <w:rsid w:val="003A1B4D"/>
    <w:rsid w:val="003B071C"/>
    <w:rsid w:val="003B17D1"/>
    <w:rsid w:val="003B3C11"/>
    <w:rsid w:val="003B4F5F"/>
    <w:rsid w:val="003B57CA"/>
    <w:rsid w:val="003C6E1C"/>
    <w:rsid w:val="003D0871"/>
    <w:rsid w:val="00402AE3"/>
    <w:rsid w:val="004258E6"/>
    <w:rsid w:val="00451B79"/>
    <w:rsid w:val="00457C23"/>
    <w:rsid w:val="00475299"/>
    <w:rsid w:val="004A2403"/>
    <w:rsid w:val="004D0615"/>
    <w:rsid w:val="004D1CD8"/>
    <w:rsid w:val="004E284E"/>
    <w:rsid w:val="004F43F9"/>
    <w:rsid w:val="004F604E"/>
    <w:rsid w:val="00502576"/>
    <w:rsid w:val="005147DE"/>
    <w:rsid w:val="005260EC"/>
    <w:rsid w:val="0053030D"/>
    <w:rsid w:val="00544B96"/>
    <w:rsid w:val="005819AF"/>
    <w:rsid w:val="00590D9C"/>
    <w:rsid w:val="00593C91"/>
    <w:rsid w:val="00595DF9"/>
    <w:rsid w:val="005A16ED"/>
    <w:rsid w:val="005D1532"/>
    <w:rsid w:val="005D1EB6"/>
    <w:rsid w:val="005D7DD5"/>
    <w:rsid w:val="005D7FBB"/>
    <w:rsid w:val="005E2A74"/>
    <w:rsid w:val="005F7EF1"/>
    <w:rsid w:val="0060523A"/>
    <w:rsid w:val="00606302"/>
    <w:rsid w:val="006207E6"/>
    <w:rsid w:val="00633AAD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F0869"/>
    <w:rsid w:val="006F1DEF"/>
    <w:rsid w:val="00701646"/>
    <w:rsid w:val="0071410C"/>
    <w:rsid w:val="00722FAA"/>
    <w:rsid w:val="00732DEA"/>
    <w:rsid w:val="00735BEB"/>
    <w:rsid w:val="0074473B"/>
    <w:rsid w:val="007471E2"/>
    <w:rsid w:val="007563B1"/>
    <w:rsid w:val="00761346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06AB5"/>
    <w:rsid w:val="00831E9A"/>
    <w:rsid w:val="0083569A"/>
    <w:rsid w:val="0083605B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B61B3"/>
    <w:rsid w:val="008C1D36"/>
    <w:rsid w:val="008E64BA"/>
    <w:rsid w:val="008F221B"/>
    <w:rsid w:val="008F7D5C"/>
    <w:rsid w:val="00901E60"/>
    <w:rsid w:val="00904C34"/>
    <w:rsid w:val="0090718F"/>
    <w:rsid w:val="009363EA"/>
    <w:rsid w:val="00956572"/>
    <w:rsid w:val="009667EC"/>
    <w:rsid w:val="009756F0"/>
    <w:rsid w:val="00976466"/>
    <w:rsid w:val="00983E2B"/>
    <w:rsid w:val="00997ABE"/>
    <w:rsid w:val="009A1012"/>
    <w:rsid w:val="009A6278"/>
    <w:rsid w:val="009B05C5"/>
    <w:rsid w:val="009C26A8"/>
    <w:rsid w:val="009C4AD4"/>
    <w:rsid w:val="009C598C"/>
    <w:rsid w:val="009C6A7C"/>
    <w:rsid w:val="009D368F"/>
    <w:rsid w:val="009D476B"/>
    <w:rsid w:val="009E09C0"/>
    <w:rsid w:val="009E3052"/>
    <w:rsid w:val="009F0935"/>
    <w:rsid w:val="00A07FF0"/>
    <w:rsid w:val="00A14807"/>
    <w:rsid w:val="00A150E3"/>
    <w:rsid w:val="00A151F9"/>
    <w:rsid w:val="00A3288A"/>
    <w:rsid w:val="00A334DE"/>
    <w:rsid w:val="00A35833"/>
    <w:rsid w:val="00A432C3"/>
    <w:rsid w:val="00A605EB"/>
    <w:rsid w:val="00A64EB0"/>
    <w:rsid w:val="00A80E10"/>
    <w:rsid w:val="00A844EE"/>
    <w:rsid w:val="00A9204E"/>
    <w:rsid w:val="00A931B1"/>
    <w:rsid w:val="00AB3056"/>
    <w:rsid w:val="00AB3E6F"/>
    <w:rsid w:val="00AC3D0C"/>
    <w:rsid w:val="00AC4A2A"/>
    <w:rsid w:val="00AD6801"/>
    <w:rsid w:val="00AE7E51"/>
    <w:rsid w:val="00AF0408"/>
    <w:rsid w:val="00AF6840"/>
    <w:rsid w:val="00B06CEF"/>
    <w:rsid w:val="00B40163"/>
    <w:rsid w:val="00B44796"/>
    <w:rsid w:val="00B5164E"/>
    <w:rsid w:val="00B548FE"/>
    <w:rsid w:val="00B61DCF"/>
    <w:rsid w:val="00B7678C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108E6"/>
    <w:rsid w:val="00C3404A"/>
    <w:rsid w:val="00C41A6F"/>
    <w:rsid w:val="00C46379"/>
    <w:rsid w:val="00C50CBE"/>
    <w:rsid w:val="00C50D22"/>
    <w:rsid w:val="00C52E03"/>
    <w:rsid w:val="00C54F1D"/>
    <w:rsid w:val="00C57AD3"/>
    <w:rsid w:val="00C84939"/>
    <w:rsid w:val="00C966AC"/>
    <w:rsid w:val="00CB6CD6"/>
    <w:rsid w:val="00CC7776"/>
    <w:rsid w:val="00CF00FD"/>
    <w:rsid w:val="00CF4363"/>
    <w:rsid w:val="00D05035"/>
    <w:rsid w:val="00D05B6B"/>
    <w:rsid w:val="00D116EB"/>
    <w:rsid w:val="00D149F6"/>
    <w:rsid w:val="00D22340"/>
    <w:rsid w:val="00D228A4"/>
    <w:rsid w:val="00D2739B"/>
    <w:rsid w:val="00D4402F"/>
    <w:rsid w:val="00D44313"/>
    <w:rsid w:val="00D542B6"/>
    <w:rsid w:val="00D63E4A"/>
    <w:rsid w:val="00D650D3"/>
    <w:rsid w:val="00D6617E"/>
    <w:rsid w:val="00D90415"/>
    <w:rsid w:val="00DC0210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668FF"/>
    <w:rsid w:val="00E863B9"/>
    <w:rsid w:val="00E90E6B"/>
    <w:rsid w:val="00E91AB5"/>
    <w:rsid w:val="00E9354A"/>
    <w:rsid w:val="00E937F2"/>
    <w:rsid w:val="00EA0E00"/>
    <w:rsid w:val="00EA5920"/>
    <w:rsid w:val="00EB32D4"/>
    <w:rsid w:val="00ED16EB"/>
    <w:rsid w:val="00EE1B6A"/>
    <w:rsid w:val="00EF0ABF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1DA9"/>
    <w:rsid w:val="00F67FE7"/>
    <w:rsid w:val="00F75157"/>
    <w:rsid w:val="00F81A53"/>
    <w:rsid w:val="00F82D9D"/>
    <w:rsid w:val="00F86E48"/>
    <w:rsid w:val="00F975E0"/>
    <w:rsid w:val="00FB1761"/>
    <w:rsid w:val="00FB627F"/>
    <w:rsid w:val="00FB63ED"/>
    <w:rsid w:val="00FB6B7D"/>
    <w:rsid w:val="00FC573F"/>
    <w:rsid w:val="00FD367D"/>
    <w:rsid w:val="00FD7952"/>
    <w:rsid w:val="00FE77FF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19250</TotalTime>
  <Pages>2</Pages>
  <Words>205</Words>
  <Characters>1006</Characters>
  <Application>Microsoft Office Word</Application>
  <DocSecurity>0</DocSecurity>
  <Lines>40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125</cp:revision>
  <cp:lastPrinted>2025-08-05T12:35:00Z</cp:lastPrinted>
  <dcterms:created xsi:type="dcterms:W3CDTF">2024-05-24T18:18:00Z</dcterms:created>
  <dcterms:modified xsi:type="dcterms:W3CDTF">2026-01-02T20:12:00Z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