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36CB37" w14:textId="6B135CCD" w:rsidR="003A1B4D" w:rsidRDefault="00CA7F57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Novem</w:t>
      </w:r>
      <w:r w:rsidR="00A334DE">
        <w:rPr>
          <w:rFonts w:ascii="Arial" w:hAnsi="Arial" w:cs="Arial"/>
          <w:b/>
          <w:bCs/>
          <w:sz w:val="24"/>
          <w:szCs w:val="24"/>
        </w:rPr>
        <w:t>ber</w:t>
      </w:r>
      <w:r w:rsidR="00904C34">
        <w:rPr>
          <w:rFonts w:ascii="Arial" w:hAnsi="Arial" w:cs="Arial"/>
          <w:b/>
          <w:bCs/>
          <w:sz w:val="24"/>
          <w:szCs w:val="24"/>
        </w:rPr>
        <w:t xml:space="preserve"> </w:t>
      </w:r>
      <w:r w:rsidR="0081759B">
        <w:rPr>
          <w:rFonts w:ascii="Arial" w:hAnsi="Arial" w:cs="Arial"/>
          <w:b/>
          <w:bCs/>
          <w:sz w:val="24"/>
          <w:szCs w:val="24"/>
        </w:rPr>
        <w:t>2</w:t>
      </w:r>
      <w:r w:rsidR="002D283A">
        <w:rPr>
          <w:rFonts w:ascii="Arial" w:hAnsi="Arial" w:cs="Arial"/>
          <w:b/>
          <w:bCs/>
          <w:sz w:val="24"/>
          <w:szCs w:val="24"/>
        </w:rPr>
        <w:t>7</w:t>
      </w:r>
      <w:r w:rsidR="00904C34">
        <w:rPr>
          <w:rFonts w:ascii="Arial" w:hAnsi="Arial" w:cs="Arial"/>
          <w:b/>
          <w:bCs/>
          <w:sz w:val="24"/>
          <w:szCs w:val="24"/>
        </w:rPr>
        <w:t>, 2024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3D16A400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1F79D3">
        <w:rPr>
          <w:rFonts w:ascii="Arial" w:hAnsi="Arial" w:cs="Arial"/>
          <w:b/>
          <w:bCs/>
          <w:sz w:val="24"/>
          <w:szCs w:val="24"/>
        </w:rPr>
        <w:t>Manual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45B4B5CA" w14:textId="3588B725" w:rsidR="0081759B" w:rsidRDefault="001F79D3" w:rsidP="00B06554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 w:rsidRPr="001F79D3">
        <w:rPr>
          <w:rFonts w:ascii="Arial" w:hAnsi="Arial" w:cs="Arial"/>
        </w:rPr>
        <w:t>F2019-011</w:t>
      </w:r>
      <w:r>
        <w:rPr>
          <w:rFonts w:ascii="Arial" w:hAnsi="Arial" w:cs="Arial"/>
        </w:rPr>
        <w:t xml:space="preserve"> W</w:t>
      </w:r>
      <w:r w:rsidRPr="001F79D3">
        <w:rPr>
          <w:rFonts w:ascii="Arial" w:hAnsi="Arial" w:cs="Arial"/>
        </w:rPr>
        <w:t xml:space="preserve">ide step tabs </w:t>
      </w:r>
      <w:r>
        <w:rPr>
          <w:rFonts w:ascii="Arial" w:hAnsi="Arial" w:cs="Arial"/>
        </w:rPr>
        <w:t>were</w:t>
      </w:r>
      <w:r w:rsidRPr="001F79D3">
        <w:rPr>
          <w:rFonts w:ascii="Arial" w:hAnsi="Arial" w:cs="Arial"/>
        </w:rPr>
        <w:t xml:space="preserve"> printing into text</w:t>
      </w:r>
      <w:r>
        <w:rPr>
          <w:rFonts w:ascii="Arial" w:hAnsi="Arial" w:cs="Arial"/>
        </w:rPr>
        <w:t>. Shifted Left Justification slightly (roughly 2 characters) to account for these / this spacing.</w:t>
      </w:r>
    </w:p>
    <w:p w14:paraId="7B44888A" w14:textId="77777777" w:rsidR="0081759B" w:rsidRDefault="0081759B" w:rsidP="00B06554">
      <w:pPr>
        <w:autoSpaceDE w:val="0"/>
        <w:autoSpaceDN w:val="0"/>
        <w:rPr>
          <w:rFonts w:ascii="Arial" w:hAnsi="Arial" w:cs="Arial"/>
        </w:rPr>
      </w:pPr>
    </w:p>
    <w:p w14:paraId="667B92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23DD543A" w14:textId="39F15426" w:rsidR="0081759B" w:rsidRDefault="00CC7EFA" w:rsidP="0081759B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1F79D3">
        <w:rPr>
          <w:rFonts w:ascii="Arial" w:hAnsi="Arial" w:cs="Arial"/>
        </w:rPr>
        <w:t>Improved spacing in the manual to account for wide step tabs.</w:t>
      </w:r>
    </w:p>
    <w:p w14:paraId="3BE475A6" w14:textId="7CF4EED6" w:rsidR="001A357C" w:rsidRDefault="001A357C" w:rsidP="001A357C">
      <w:pPr>
        <w:autoSpaceDE w:val="0"/>
        <w:autoSpaceDN w:val="0"/>
        <w:rPr>
          <w:rFonts w:ascii="Arial" w:hAnsi="Arial" w:cs="Arial"/>
        </w:rPr>
      </w:pP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6DE856D0" w14:textId="77777777" w:rsidR="00B06554" w:rsidRDefault="00B06554" w:rsidP="00B06554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      N/A</w:t>
      </w:r>
    </w:p>
    <w:p w14:paraId="500BA173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A3CA87B" w14:textId="6171B1E5" w:rsidR="0081759B" w:rsidRPr="0081759B" w:rsidRDefault="003A1B4D" w:rsidP="0081759B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3A4B8E31" w14:textId="264F8F61" w:rsidR="0081759B" w:rsidRPr="0081759B" w:rsidRDefault="0081759B" w:rsidP="0081759B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 w:rsidRPr="0081759B">
        <w:rPr>
          <w:rFonts w:ascii="Arial" w:hAnsi="Arial" w:cs="Arial"/>
        </w:rPr>
        <w:t xml:space="preserve">Use </w:t>
      </w:r>
      <w:r w:rsidR="001F79D3">
        <w:rPr>
          <w:rFonts w:ascii="Arial" w:hAnsi="Arial" w:cs="Arial"/>
        </w:rPr>
        <w:t xml:space="preserve">Manual </w:t>
      </w:r>
      <w:proofErr w:type="spellStart"/>
      <w:r w:rsidR="001F79D3">
        <w:rPr>
          <w:rFonts w:ascii="Arial" w:hAnsi="Arial" w:cs="Arial"/>
        </w:rPr>
        <w:t>db</w:t>
      </w:r>
      <w:proofErr w:type="spellEnd"/>
    </w:p>
    <w:p w14:paraId="562E0EB8" w14:textId="4729B8B2" w:rsidR="002F582B" w:rsidRDefault="001F79D3" w:rsidP="002F582B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For steps that had issue (</w:t>
      </w:r>
      <w:r w:rsidRPr="001F79D3">
        <w:rPr>
          <w:rFonts w:ascii="Arial" w:hAnsi="Arial" w:cs="Arial"/>
        </w:rPr>
        <w:t>C.1.13.10-C.1.13.12., D.8.11.10.</w:t>
      </w:r>
      <w:r>
        <w:rPr>
          <w:rFonts w:ascii="Arial" w:hAnsi="Arial" w:cs="Arial"/>
        </w:rPr>
        <w:t>) mentioned in the CSM – remove the workaround of hard spaces added at the beginning of the step text</w:t>
      </w:r>
    </w:p>
    <w:p w14:paraId="352CA20E" w14:textId="6EF5CCC4" w:rsidR="00053BD9" w:rsidRDefault="001F79D3" w:rsidP="006B7480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Printing these should result in space between the step tabs and the text now. For example:</w:t>
      </w:r>
    </w:p>
    <w:p w14:paraId="41A00077" w14:textId="77777777" w:rsidR="001F79D3" w:rsidRDefault="001F79D3" w:rsidP="001F79D3">
      <w:pPr>
        <w:autoSpaceDE w:val="0"/>
        <w:autoSpaceDN w:val="0"/>
        <w:rPr>
          <w:rFonts w:ascii="Arial" w:hAnsi="Arial" w:cs="Arial"/>
        </w:rPr>
      </w:pPr>
    </w:p>
    <w:p w14:paraId="195A5A17" w14:textId="60109484" w:rsidR="001F79D3" w:rsidRDefault="001F79D3" w:rsidP="001F79D3">
      <w:pPr>
        <w:autoSpaceDE w:val="0"/>
        <w:autoSpaceDN w:val="0"/>
        <w:rPr>
          <w:rFonts w:ascii="Arial" w:hAnsi="Arial" w:cs="Arial"/>
        </w:rPr>
      </w:pPr>
      <w:r w:rsidRPr="001F79D3">
        <w:rPr>
          <w:rFonts w:ascii="Arial" w:hAnsi="Arial" w:cs="Arial"/>
          <w:noProof/>
        </w:rPr>
        <w:drawing>
          <wp:inline distT="0" distB="0" distL="0" distR="0" wp14:anchorId="5C37CE1C" wp14:editId="322B2C7D">
            <wp:extent cx="1085850" cy="565237"/>
            <wp:effectExtent l="0" t="0" r="0" b="6350"/>
            <wp:docPr id="102633280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205" cy="566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BCDA1F" w14:textId="3DCFD784" w:rsidR="001F79D3" w:rsidRPr="001F79D3" w:rsidRDefault="001F79D3" w:rsidP="001F79D3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vs</w:t>
      </w:r>
    </w:p>
    <w:p w14:paraId="0AE6FC8E" w14:textId="3271764F" w:rsidR="001F79D3" w:rsidRPr="001F79D3" w:rsidRDefault="001F79D3" w:rsidP="001F79D3">
      <w:pPr>
        <w:autoSpaceDE w:val="0"/>
        <w:autoSpaceDN w:val="0"/>
        <w:rPr>
          <w:rFonts w:ascii="Arial" w:hAnsi="Arial" w:cs="Arial"/>
        </w:rPr>
      </w:pPr>
      <w:r w:rsidRPr="001F79D3">
        <w:rPr>
          <w:rFonts w:ascii="Arial" w:hAnsi="Arial" w:cs="Arial"/>
        </w:rPr>
        <w:drawing>
          <wp:inline distT="0" distB="0" distL="0" distR="0" wp14:anchorId="45D490DC" wp14:editId="4C1C8A32">
            <wp:extent cx="4000500" cy="1056799"/>
            <wp:effectExtent l="0" t="0" r="0" b="0"/>
            <wp:docPr id="91434058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434058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018393" cy="10615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D31C53" w14:textId="75FAB356" w:rsidR="0025617B" w:rsidRDefault="0025617B" w:rsidP="002477BC">
      <w:pPr>
        <w:autoSpaceDE w:val="0"/>
        <w:autoSpaceDN w:val="0"/>
        <w:ind w:left="360"/>
        <w:rPr>
          <w:rFonts w:ascii="Arial" w:hAnsi="Arial" w:cs="Arial"/>
          <w:sz w:val="24"/>
          <w:szCs w:val="24"/>
        </w:rPr>
      </w:pPr>
    </w:p>
    <w:p w14:paraId="7D750276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3680507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845055E8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6" w15:restartNumberingAfterBreak="0">
    <w:nsid w:val="4EE01CBB"/>
    <w:multiLevelType w:val="hybridMultilevel"/>
    <w:tmpl w:val="9A18302A"/>
    <w:lvl w:ilvl="0" w:tplc="D04CA0A0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1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759A699F"/>
    <w:multiLevelType w:val="hybridMultilevel"/>
    <w:tmpl w:val="218448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9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31"/>
  </w:num>
  <w:num w:numId="5" w16cid:durableId="840319615">
    <w:abstractNumId w:val="15"/>
  </w:num>
  <w:num w:numId="6" w16cid:durableId="908198473">
    <w:abstractNumId w:val="21"/>
  </w:num>
  <w:num w:numId="7" w16cid:durableId="1424765794">
    <w:abstractNumId w:val="25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7"/>
  </w:num>
  <w:num w:numId="19" w16cid:durableId="1646349021">
    <w:abstractNumId w:val="20"/>
  </w:num>
  <w:num w:numId="20" w16cid:durableId="1739669261">
    <w:abstractNumId w:val="30"/>
  </w:num>
  <w:num w:numId="21" w16cid:durableId="1471629659">
    <w:abstractNumId w:val="24"/>
  </w:num>
  <w:num w:numId="22" w16cid:durableId="196427496">
    <w:abstractNumId w:val="12"/>
  </w:num>
  <w:num w:numId="23" w16cid:durableId="290289706">
    <w:abstractNumId w:val="33"/>
  </w:num>
  <w:num w:numId="24" w16cid:durableId="1955668316">
    <w:abstractNumId w:val="10"/>
  </w:num>
  <w:num w:numId="25" w16cid:durableId="1424840868">
    <w:abstractNumId w:val="22"/>
  </w:num>
  <w:num w:numId="26" w16cid:durableId="2016028987">
    <w:abstractNumId w:val="19"/>
  </w:num>
  <w:num w:numId="27" w16cid:durableId="332152221">
    <w:abstractNumId w:val="27"/>
  </w:num>
  <w:num w:numId="28" w16cid:durableId="1581782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3"/>
  </w:num>
  <w:num w:numId="30" w16cid:durableId="1902984928">
    <w:abstractNumId w:val="16"/>
  </w:num>
  <w:num w:numId="31" w16cid:durableId="230847483">
    <w:abstractNumId w:val="18"/>
  </w:num>
  <w:num w:numId="32" w16cid:durableId="136722355">
    <w:abstractNumId w:val="13"/>
  </w:num>
  <w:num w:numId="33" w16cid:durableId="796948971">
    <w:abstractNumId w:val="32"/>
  </w:num>
  <w:num w:numId="34" w16cid:durableId="142083510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20003"/>
    <w:rsid w:val="00053BD9"/>
    <w:rsid w:val="00056645"/>
    <w:rsid w:val="00095480"/>
    <w:rsid w:val="000B63C4"/>
    <w:rsid w:val="000C07C4"/>
    <w:rsid w:val="0010152D"/>
    <w:rsid w:val="00106BE1"/>
    <w:rsid w:val="0017042B"/>
    <w:rsid w:val="001A0754"/>
    <w:rsid w:val="001A357C"/>
    <w:rsid w:val="001B19F4"/>
    <w:rsid w:val="001C10A9"/>
    <w:rsid w:val="001E23BF"/>
    <w:rsid w:val="001F7725"/>
    <w:rsid w:val="001F79D3"/>
    <w:rsid w:val="002157F6"/>
    <w:rsid w:val="002477BC"/>
    <w:rsid w:val="0025617B"/>
    <w:rsid w:val="00264392"/>
    <w:rsid w:val="002714FF"/>
    <w:rsid w:val="002733EA"/>
    <w:rsid w:val="002C30A7"/>
    <w:rsid w:val="002D283A"/>
    <w:rsid w:val="002E3069"/>
    <w:rsid w:val="002E609E"/>
    <w:rsid w:val="002F221E"/>
    <w:rsid w:val="002F582B"/>
    <w:rsid w:val="00302BF3"/>
    <w:rsid w:val="00315EEE"/>
    <w:rsid w:val="0032284E"/>
    <w:rsid w:val="0035463A"/>
    <w:rsid w:val="00363A47"/>
    <w:rsid w:val="003650A7"/>
    <w:rsid w:val="003870C8"/>
    <w:rsid w:val="003A1B4D"/>
    <w:rsid w:val="003B17D1"/>
    <w:rsid w:val="003D3573"/>
    <w:rsid w:val="00451B79"/>
    <w:rsid w:val="00461270"/>
    <w:rsid w:val="004A2403"/>
    <w:rsid w:val="004F43F9"/>
    <w:rsid w:val="005116CC"/>
    <w:rsid w:val="00561B7B"/>
    <w:rsid w:val="005819AF"/>
    <w:rsid w:val="00586A2D"/>
    <w:rsid w:val="00593C91"/>
    <w:rsid w:val="00595DF9"/>
    <w:rsid w:val="005A16ED"/>
    <w:rsid w:val="005E2A74"/>
    <w:rsid w:val="005F7EF1"/>
    <w:rsid w:val="00606302"/>
    <w:rsid w:val="00643C40"/>
    <w:rsid w:val="00645061"/>
    <w:rsid w:val="00645252"/>
    <w:rsid w:val="00653AD3"/>
    <w:rsid w:val="006C7BAB"/>
    <w:rsid w:val="006D3D74"/>
    <w:rsid w:val="006E6BBC"/>
    <w:rsid w:val="00724754"/>
    <w:rsid w:val="00735BEB"/>
    <w:rsid w:val="0075039A"/>
    <w:rsid w:val="00756E86"/>
    <w:rsid w:val="007742D2"/>
    <w:rsid w:val="007A6D95"/>
    <w:rsid w:val="007A72E2"/>
    <w:rsid w:val="007B4501"/>
    <w:rsid w:val="007C4EC1"/>
    <w:rsid w:val="007D7416"/>
    <w:rsid w:val="007E68D9"/>
    <w:rsid w:val="0080346B"/>
    <w:rsid w:val="00813C7A"/>
    <w:rsid w:val="0081759B"/>
    <w:rsid w:val="0083569A"/>
    <w:rsid w:val="00874618"/>
    <w:rsid w:val="008841C6"/>
    <w:rsid w:val="008B21F6"/>
    <w:rsid w:val="008C2549"/>
    <w:rsid w:val="008F221B"/>
    <w:rsid w:val="008F7D5C"/>
    <w:rsid w:val="00904C34"/>
    <w:rsid w:val="009363EA"/>
    <w:rsid w:val="00956572"/>
    <w:rsid w:val="00962BF0"/>
    <w:rsid w:val="009756F0"/>
    <w:rsid w:val="009A6278"/>
    <w:rsid w:val="009C4AD4"/>
    <w:rsid w:val="009C6A7C"/>
    <w:rsid w:val="009D368F"/>
    <w:rsid w:val="009D476B"/>
    <w:rsid w:val="009E3052"/>
    <w:rsid w:val="009F0935"/>
    <w:rsid w:val="00A11354"/>
    <w:rsid w:val="00A12474"/>
    <w:rsid w:val="00A151F9"/>
    <w:rsid w:val="00A334DE"/>
    <w:rsid w:val="00A432C3"/>
    <w:rsid w:val="00A57E44"/>
    <w:rsid w:val="00A618C7"/>
    <w:rsid w:val="00A714E7"/>
    <w:rsid w:val="00A80E10"/>
    <w:rsid w:val="00A918EF"/>
    <w:rsid w:val="00A9204E"/>
    <w:rsid w:val="00AD45AB"/>
    <w:rsid w:val="00AF6840"/>
    <w:rsid w:val="00B06554"/>
    <w:rsid w:val="00B06CEF"/>
    <w:rsid w:val="00B14DF4"/>
    <w:rsid w:val="00B22AEC"/>
    <w:rsid w:val="00BA7765"/>
    <w:rsid w:val="00BB28FE"/>
    <w:rsid w:val="00BC7C92"/>
    <w:rsid w:val="00C117A3"/>
    <w:rsid w:val="00C41A6F"/>
    <w:rsid w:val="00C44598"/>
    <w:rsid w:val="00C46379"/>
    <w:rsid w:val="00C54803"/>
    <w:rsid w:val="00C57AD3"/>
    <w:rsid w:val="00C61C30"/>
    <w:rsid w:val="00C966AC"/>
    <w:rsid w:val="00CA7F57"/>
    <w:rsid w:val="00CC7776"/>
    <w:rsid w:val="00CC7EFA"/>
    <w:rsid w:val="00CD7355"/>
    <w:rsid w:val="00CF4363"/>
    <w:rsid w:val="00D05B6B"/>
    <w:rsid w:val="00D340A0"/>
    <w:rsid w:val="00D650D3"/>
    <w:rsid w:val="00D6617E"/>
    <w:rsid w:val="00D72E0D"/>
    <w:rsid w:val="00D90386"/>
    <w:rsid w:val="00D90415"/>
    <w:rsid w:val="00DA35B3"/>
    <w:rsid w:val="00DC15C5"/>
    <w:rsid w:val="00DC5BC0"/>
    <w:rsid w:val="00DC65E7"/>
    <w:rsid w:val="00E1288D"/>
    <w:rsid w:val="00E25715"/>
    <w:rsid w:val="00E33722"/>
    <w:rsid w:val="00E35D45"/>
    <w:rsid w:val="00E42D07"/>
    <w:rsid w:val="00E47BEA"/>
    <w:rsid w:val="00E51AD7"/>
    <w:rsid w:val="00E56B68"/>
    <w:rsid w:val="00E863B9"/>
    <w:rsid w:val="00E87DB8"/>
    <w:rsid w:val="00EA0E00"/>
    <w:rsid w:val="00EB32D4"/>
    <w:rsid w:val="00ED2EC4"/>
    <w:rsid w:val="00EE1B6A"/>
    <w:rsid w:val="00EF7AB7"/>
    <w:rsid w:val="00F017DC"/>
    <w:rsid w:val="00F211D9"/>
    <w:rsid w:val="00F2533B"/>
    <w:rsid w:val="00F254A0"/>
    <w:rsid w:val="00F4004A"/>
    <w:rsid w:val="00F55A28"/>
    <w:rsid w:val="00F64EA8"/>
    <w:rsid w:val="00F8034D"/>
    <w:rsid w:val="00F81A53"/>
    <w:rsid w:val="00FB1761"/>
    <w:rsid w:val="00FB6B7D"/>
    <w:rsid w:val="00FD367D"/>
    <w:rsid w:val="00FD5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Props1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958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105</cp:revision>
  <dcterms:created xsi:type="dcterms:W3CDTF">2024-05-24T18:18:00Z</dcterms:created>
  <dcterms:modified xsi:type="dcterms:W3CDTF">2024-11-27T14:18:00Z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