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6E4420F3" w:rsidR="003A1B4D" w:rsidRDefault="008336C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F40380">
        <w:rPr>
          <w:rFonts w:ascii="Arial" w:hAnsi="Arial" w:cs="Arial"/>
          <w:b/>
          <w:bCs/>
          <w:sz w:val="24"/>
          <w:szCs w:val="24"/>
        </w:rPr>
        <w:t>4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5A5F647" w14:textId="77E64232" w:rsidR="00301E5B" w:rsidRDefault="008336C4" w:rsidP="00301E5B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8336C4">
        <w:rPr>
          <w:rFonts w:ascii="Arial" w:hAnsi="Arial" w:cs="Arial"/>
        </w:rPr>
        <w:t>C2024-036</w:t>
      </w:r>
      <w:r>
        <w:rPr>
          <w:rFonts w:ascii="Arial" w:hAnsi="Arial" w:cs="Arial"/>
        </w:rPr>
        <w:t xml:space="preserve"> </w:t>
      </w:r>
      <w:r w:rsidR="00301E5B" w:rsidRPr="00301E5B">
        <w:rPr>
          <w:rFonts w:ascii="Arial" w:hAnsi="Arial" w:cs="Arial"/>
        </w:rPr>
        <w:t xml:space="preserve">Add </w:t>
      </w:r>
      <w:r>
        <w:rPr>
          <w:rFonts w:ascii="Arial" w:hAnsi="Arial" w:cs="Arial"/>
        </w:rPr>
        <w:t>Filtering ability to the main PROMS procedure tree.</w:t>
      </w:r>
    </w:p>
    <w:p w14:paraId="48B90D3E" w14:textId="77777777" w:rsidR="008336C4" w:rsidRDefault="008336C4" w:rsidP="00301E5B">
      <w:pPr>
        <w:autoSpaceDE w:val="0"/>
        <w:autoSpaceDN w:val="0"/>
        <w:rPr>
          <w:rFonts w:ascii="Arial" w:hAnsi="Arial" w:cs="Arial"/>
        </w:rPr>
      </w:pPr>
    </w:p>
    <w:p w14:paraId="274DBFDB" w14:textId="34EED83D" w:rsidR="008336C4" w:rsidRDefault="008336C4" w:rsidP="00301E5B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Typing a procedure number or title into the search box and pressing enter/clicking the </w:t>
      </w:r>
      <w:r w:rsidR="00E81F8F">
        <w:rPr>
          <w:rFonts w:ascii="Arial" w:hAnsi="Arial" w:cs="Arial"/>
        </w:rPr>
        <w:t>tree view search</w:t>
      </w:r>
      <w:r>
        <w:rPr>
          <w:rFonts w:ascii="Arial" w:hAnsi="Arial" w:cs="Arial"/>
        </w:rPr>
        <w:t xml:space="preserve"> button will down base the PROMS procedure tree to matching procedures/folders.</w:t>
      </w:r>
    </w:p>
    <w:p w14:paraId="126030AE" w14:textId="77777777" w:rsidR="00301E5B" w:rsidRDefault="00301E5B" w:rsidP="00301E5B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64D1FF43" w14:textId="316ADD1E" w:rsidR="008336C4" w:rsidRDefault="008336C4" w:rsidP="008336C4">
      <w:pPr>
        <w:autoSpaceDE w:val="0"/>
        <w:autoSpaceDN w:val="0"/>
        <w:ind w:firstLine="720"/>
        <w:rPr>
          <w:rFonts w:ascii="Arial" w:hAnsi="Arial" w:cs="Arial"/>
        </w:rPr>
      </w:pPr>
      <w:r w:rsidRPr="00301E5B">
        <w:rPr>
          <w:rFonts w:ascii="Arial" w:hAnsi="Arial" w:cs="Arial"/>
        </w:rPr>
        <w:t>Add</w:t>
      </w:r>
      <w:r>
        <w:rPr>
          <w:rFonts w:ascii="Arial" w:hAnsi="Arial" w:cs="Arial"/>
        </w:rPr>
        <w:t>ed a feature to be able to</w:t>
      </w:r>
      <w:r w:rsidRPr="00301E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filter the main PROMS procedure tree by typing a procedure number or title into the search box and pressing enter/clicking the filter button </w:t>
      </w:r>
      <w:r w:rsidR="00712E59">
        <w:rPr>
          <w:rFonts w:ascii="Arial" w:hAnsi="Arial" w:cs="Arial"/>
        </w:rPr>
        <w:t>which will</w:t>
      </w:r>
      <w:r>
        <w:rPr>
          <w:rFonts w:ascii="Arial" w:hAnsi="Arial" w:cs="Arial"/>
        </w:rPr>
        <w:t xml:space="preserve"> down base the PROMS procedure tree to matching procedures/folders.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A3084A" w14:textId="6B3078AF" w:rsidR="00A150E3" w:rsidRDefault="00974B0C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Any DB</w:t>
      </w:r>
    </w:p>
    <w:p w14:paraId="5192F1BC" w14:textId="31DA901C" w:rsidR="00A9076C" w:rsidRDefault="00A9076C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Filter box should be shown both in Debug Mode and not in debug mode</w:t>
      </w:r>
    </w:p>
    <w:p w14:paraId="0CDD15DA" w14:textId="2973BBB7" w:rsidR="00A9076C" w:rsidRDefault="00A9076C" w:rsidP="00A9076C">
      <w:pPr>
        <w:pStyle w:val="ListParagraph"/>
        <w:numPr>
          <w:ilvl w:val="1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In Debug Mode:</w:t>
      </w:r>
    </w:p>
    <w:p w14:paraId="478AE0DF" w14:textId="78F03986" w:rsidR="00A9076C" w:rsidRDefault="00BB46E0" w:rsidP="00A9076C">
      <w:pPr>
        <w:pStyle w:val="ListParagraph"/>
        <w:autoSpaceDE w:val="0"/>
        <w:autoSpaceDN w:val="0"/>
        <w:ind w:left="144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E733E17" wp14:editId="13F7AF5C">
            <wp:extent cx="4162425" cy="2292518"/>
            <wp:effectExtent l="0" t="0" r="0" b="0"/>
            <wp:docPr id="136194628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007" cy="2295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5C0459" w14:textId="03A8AC33" w:rsidR="00A9076C" w:rsidRDefault="00A9076C" w:rsidP="00A9076C">
      <w:pPr>
        <w:pStyle w:val="ListParagraph"/>
        <w:numPr>
          <w:ilvl w:val="1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Not In Debug Mode:</w:t>
      </w:r>
    </w:p>
    <w:p w14:paraId="3090002D" w14:textId="62AB3B44" w:rsidR="00A9076C" w:rsidRDefault="00BB46E0" w:rsidP="00A9076C">
      <w:pPr>
        <w:pStyle w:val="ListParagraph"/>
        <w:autoSpaceDE w:val="0"/>
        <w:autoSpaceDN w:val="0"/>
        <w:ind w:left="144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AC6EF9C" wp14:editId="4BE10E8A">
            <wp:extent cx="4152900" cy="2298823"/>
            <wp:effectExtent l="0" t="0" r="0" b="6350"/>
            <wp:docPr id="171840065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638" cy="230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73F14" w14:textId="3DDBA32B" w:rsidR="008252CB" w:rsidRDefault="003E180D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Entering text in the box and pressing enter (or clicking the </w:t>
      </w:r>
      <w:r w:rsidR="00B939AA">
        <w:rPr>
          <w:rFonts w:ascii="Arial" w:hAnsi="Arial" w:cs="Arial"/>
        </w:rPr>
        <w:t>search</w:t>
      </w:r>
      <w:r>
        <w:rPr>
          <w:rFonts w:ascii="Arial" w:hAnsi="Arial" w:cs="Arial"/>
        </w:rPr>
        <w:t xml:space="preserve"> button) should filter the PROMS tree to procedures / folders </w:t>
      </w:r>
      <w:r w:rsidR="005B65EB">
        <w:rPr>
          <w:rFonts w:ascii="Arial" w:hAnsi="Arial" w:cs="Arial"/>
        </w:rPr>
        <w:t>with</w:t>
      </w:r>
      <w:r>
        <w:rPr>
          <w:rFonts w:ascii="Arial" w:hAnsi="Arial" w:cs="Arial"/>
        </w:rPr>
        <w:t xml:space="preserve"> procedure numbers </w:t>
      </w:r>
      <w:r w:rsidR="005B65EB">
        <w:rPr>
          <w:rFonts w:ascii="Arial" w:hAnsi="Arial" w:cs="Arial"/>
        </w:rPr>
        <w:t>or</w:t>
      </w:r>
      <w:r>
        <w:rPr>
          <w:rFonts w:ascii="Arial" w:hAnsi="Arial" w:cs="Arial"/>
        </w:rPr>
        <w:t xml:space="preserve"> titles</w:t>
      </w:r>
      <w:r w:rsidR="005B65EB">
        <w:rPr>
          <w:rFonts w:ascii="Arial" w:hAnsi="Arial" w:cs="Arial"/>
        </w:rPr>
        <w:t xml:space="preserve"> that contain the text.</w:t>
      </w:r>
    </w:p>
    <w:p w14:paraId="04C35B76" w14:textId="7055EBCF" w:rsidR="00815563" w:rsidRDefault="00764C06" w:rsidP="00815563">
      <w:pPr>
        <w:pStyle w:val="ListParagraph"/>
        <w:autoSpaceDE w:val="0"/>
        <w:autoSpaceDN w:val="0"/>
        <w:rPr>
          <w:rFonts w:ascii="Arial" w:hAnsi="Arial" w:cs="Arial"/>
        </w:rPr>
      </w:pPr>
      <w:r w:rsidRPr="00764C06">
        <w:rPr>
          <w:rFonts w:ascii="Arial" w:hAnsi="Arial" w:cs="Arial"/>
          <w:noProof/>
        </w:rPr>
        <w:drawing>
          <wp:inline distT="0" distB="0" distL="0" distR="0" wp14:anchorId="2B444BE7" wp14:editId="5B160024">
            <wp:extent cx="4991514" cy="2971800"/>
            <wp:effectExtent l="0" t="0" r="0" b="0"/>
            <wp:docPr id="85175010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750108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99550" cy="2976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1639E" w14:textId="77777777" w:rsidR="00E45AA0" w:rsidRDefault="00E45AA0" w:rsidP="00815563">
      <w:pPr>
        <w:pStyle w:val="ListParagraph"/>
        <w:autoSpaceDE w:val="0"/>
        <w:autoSpaceDN w:val="0"/>
        <w:rPr>
          <w:rFonts w:ascii="Arial" w:hAnsi="Arial" w:cs="Arial"/>
        </w:rPr>
      </w:pPr>
    </w:p>
    <w:p w14:paraId="5FEAE114" w14:textId="77777777" w:rsidR="00E45AA0" w:rsidRDefault="00E45AA0" w:rsidP="00E45AA0">
      <w:pPr>
        <w:pStyle w:val="ListParagraph"/>
        <w:autoSpaceDE w:val="0"/>
        <w:autoSpaceDN w:val="0"/>
        <w:ind w:left="1440"/>
        <w:rPr>
          <w:rFonts w:ascii="Arial" w:hAnsi="Arial" w:cs="Arial"/>
        </w:rPr>
      </w:pPr>
    </w:p>
    <w:p w14:paraId="3863C525" w14:textId="64B55D62" w:rsidR="00E45AA0" w:rsidRDefault="00E45AA0" w:rsidP="00100F3A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After filtering, it should select the 1</w:t>
      </w:r>
      <w:r w:rsidRPr="00E45AA0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“found” item in the PROMS Tree View so that pressing Enter would open the item.</w:t>
      </w:r>
    </w:p>
    <w:p w14:paraId="693DDFC9" w14:textId="60DCFA5E" w:rsidR="00E45AA0" w:rsidRPr="00E45AA0" w:rsidRDefault="00E45AA0" w:rsidP="00E45AA0">
      <w:pPr>
        <w:pStyle w:val="ListParagraph"/>
        <w:autoSpaceDE w:val="0"/>
        <w:autoSpaceDN w:val="0"/>
        <w:rPr>
          <w:rFonts w:ascii="Arial" w:hAnsi="Arial" w:cs="Arial"/>
        </w:rPr>
      </w:pPr>
      <w:r w:rsidRPr="00E45AA0">
        <w:rPr>
          <w:rFonts w:ascii="Arial" w:hAnsi="Arial" w:cs="Arial"/>
          <w:noProof/>
        </w:rPr>
        <w:drawing>
          <wp:inline distT="0" distB="0" distL="0" distR="0" wp14:anchorId="187DDBC4" wp14:editId="49CAF638">
            <wp:extent cx="4972050" cy="2960211"/>
            <wp:effectExtent l="0" t="0" r="0" b="0"/>
            <wp:docPr id="136577285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772857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77320" cy="2963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500C2" w14:textId="4163AEC1" w:rsidR="00B64428" w:rsidRPr="005B65EB" w:rsidRDefault="00B64428" w:rsidP="005B65EB">
      <w:pPr>
        <w:pStyle w:val="ListParagraph"/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D750276" w14:textId="62BD990A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A2C27EC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3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7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4"/>
  </w:num>
  <w:num w:numId="21" w16cid:durableId="1471629659">
    <w:abstractNumId w:val="26"/>
  </w:num>
  <w:num w:numId="22" w16cid:durableId="196427496">
    <w:abstractNumId w:val="12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6"/>
  </w:num>
  <w:num w:numId="34" w16cid:durableId="1420835108">
    <w:abstractNumId w:val="28"/>
  </w:num>
  <w:num w:numId="35" w16cid:durableId="2013798735">
    <w:abstractNumId w:val="32"/>
  </w:num>
  <w:num w:numId="36" w16cid:durableId="872614923">
    <w:abstractNumId w:val="31"/>
  </w:num>
  <w:num w:numId="37" w16cid:durableId="92014256">
    <w:abstractNumId w:val="22"/>
  </w:num>
  <w:num w:numId="38" w16cid:durableId="15287175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276FE"/>
    <w:rsid w:val="00056645"/>
    <w:rsid w:val="00063033"/>
    <w:rsid w:val="00095480"/>
    <w:rsid w:val="000B61AB"/>
    <w:rsid w:val="000B63C4"/>
    <w:rsid w:val="000C601D"/>
    <w:rsid w:val="000C6A08"/>
    <w:rsid w:val="000D6E57"/>
    <w:rsid w:val="000E28FF"/>
    <w:rsid w:val="0010152D"/>
    <w:rsid w:val="00106BE1"/>
    <w:rsid w:val="00127480"/>
    <w:rsid w:val="001278D6"/>
    <w:rsid w:val="0014655A"/>
    <w:rsid w:val="0017042B"/>
    <w:rsid w:val="00174038"/>
    <w:rsid w:val="001A0754"/>
    <w:rsid w:val="001A357C"/>
    <w:rsid w:val="001B19F4"/>
    <w:rsid w:val="001B5CD2"/>
    <w:rsid w:val="001C10A9"/>
    <w:rsid w:val="001C7733"/>
    <w:rsid w:val="001E1ED8"/>
    <w:rsid w:val="001E6D19"/>
    <w:rsid w:val="001F4D3A"/>
    <w:rsid w:val="00200BEF"/>
    <w:rsid w:val="00211C34"/>
    <w:rsid w:val="002157F6"/>
    <w:rsid w:val="00216C19"/>
    <w:rsid w:val="00230658"/>
    <w:rsid w:val="00231039"/>
    <w:rsid w:val="00231BAF"/>
    <w:rsid w:val="00243E57"/>
    <w:rsid w:val="0024591C"/>
    <w:rsid w:val="00246848"/>
    <w:rsid w:val="0025617B"/>
    <w:rsid w:val="00260F40"/>
    <w:rsid w:val="00264392"/>
    <w:rsid w:val="002714FF"/>
    <w:rsid w:val="002733EA"/>
    <w:rsid w:val="0027590C"/>
    <w:rsid w:val="002A417E"/>
    <w:rsid w:val="002E609E"/>
    <w:rsid w:val="002F221E"/>
    <w:rsid w:val="00301E5B"/>
    <w:rsid w:val="00302BF3"/>
    <w:rsid w:val="00315EEE"/>
    <w:rsid w:val="00325382"/>
    <w:rsid w:val="00335A92"/>
    <w:rsid w:val="0033738B"/>
    <w:rsid w:val="003502B7"/>
    <w:rsid w:val="00352607"/>
    <w:rsid w:val="00352652"/>
    <w:rsid w:val="0035463A"/>
    <w:rsid w:val="00363A47"/>
    <w:rsid w:val="003870C8"/>
    <w:rsid w:val="003A1B4D"/>
    <w:rsid w:val="003B01DE"/>
    <w:rsid w:val="003B071C"/>
    <w:rsid w:val="003B17D1"/>
    <w:rsid w:val="003B4F5F"/>
    <w:rsid w:val="003C2D28"/>
    <w:rsid w:val="003D0871"/>
    <w:rsid w:val="003E180D"/>
    <w:rsid w:val="003F67D7"/>
    <w:rsid w:val="003F6EF9"/>
    <w:rsid w:val="00402AE3"/>
    <w:rsid w:val="00427861"/>
    <w:rsid w:val="00451B79"/>
    <w:rsid w:val="00457C23"/>
    <w:rsid w:val="00487B13"/>
    <w:rsid w:val="004951D4"/>
    <w:rsid w:val="004A2403"/>
    <w:rsid w:val="004A5719"/>
    <w:rsid w:val="004D0615"/>
    <w:rsid w:val="004D1CD8"/>
    <w:rsid w:val="004E284E"/>
    <w:rsid w:val="004F43F9"/>
    <w:rsid w:val="00500824"/>
    <w:rsid w:val="005260EC"/>
    <w:rsid w:val="0053030D"/>
    <w:rsid w:val="00547DDE"/>
    <w:rsid w:val="00577516"/>
    <w:rsid w:val="005819AF"/>
    <w:rsid w:val="00590D9C"/>
    <w:rsid w:val="00593C91"/>
    <w:rsid w:val="00595DF9"/>
    <w:rsid w:val="005A16ED"/>
    <w:rsid w:val="005B65EB"/>
    <w:rsid w:val="005C018F"/>
    <w:rsid w:val="005D1532"/>
    <w:rsid w:val="005D1EB6"/>
    <w:rsid w:val="005D7DD5"/>
    <w:rsid w:val="005D7FBB"/>
    <w:rsid w:val="005E2A74"/>
    <w:rsid w:val="005F440C"/>
    <w:rsid w:val="005F7EF1"/>
    <w:rsid w:val="0060523A"/>
    <w:rsid w:val="00606302"/>
    <w:rsid w:val="006207E6"/>
    <w:rsid w:val="00625BE3"/>
    <w:rsid w:val="0063190B"/>
    <w:rsid w:val="00633AAD"/>
    <w:rsid w:val="00640D84"/>
    <w:rsid w:val="00642866"/>
    <w:rsid w:val="00643C40"/>
    <w:rsid w:val="00645061"/>
    <w:rsid w:val="00645252"/>
    <w:rsid w:val="00653AD3"/>
    <w:rsid w:val="006553E8"/>
    <w:rsid w:val="0066565A"/>
    <w:rsid w:val="0068530B"/>
    <w:rsid w:val="00695C74"/>
    <w:rsid w:val="006B45FF"/>
    <w:rsid w:val="006C7BAB"/>
    <w:rsid w:val="006D3D74"/>
    <w:rsid w:val="006F0869"/>
    <w:rsid w:val="00701646"/>
    <w:rsid w:val="00712E59"/>
    <w:rsid w:val="0071410C"/>
    <w:rsid w:val="00722FAA"/>
    <w:rsid w:val="00735BEB"/>
    <w:rsid w:val="007471E2"/>
    <w:rsid w:val="007563B1"/>
    <w:rsid w:val="00763618"/>
    <w:rsid w:val="00764C06"/>
    <w:rsid w:val="00773FAA"/>
    <w:rsid w:val="00782872"/>
    <w:rsid w:val="0078288A"/>
    <w:rsid w:val="0078528C"/>
    <w:rsid w:val="007A6D95"/>
    <w:rsid w:val="007A72E2"/>
    <w:rsid w:val="007B0530"/>
    <w:rsid w:val="007B4501"/>
    <w:rsid w:val="007C4EC1"/>
    <w:rsid w:val="007C780A"/>
    <w:rsid w:val="007D1690"/>
    <w:rsid w:val="007D5075"/>
    <w:rsid w:val="007D7416"/>
    <w:rsid w:val="007D7FA0"/>
    <w:rsid w:val="007E68D9"/>
    <w:rsid w:val="008037E1"/>
    <w:rsid w:val="00815563"/>
    <w:rsid w:val="008252CB"/>
    <w:rsid w:val="00831E9A"/>
    <w:rsid w:val="008336C4"/>
    <w:rsid w:val="0083569A"/>
    <w:rsid w:val="00854C26"/>
    <w:rsid w:val="008571FD"/>
    <w:rsid w:val="00874618"/>
    <w:rsid w:val="0087493C"/>
    <w:rsid w:val="00874C49"/>
    <w:rsid w:val="0088705C"/>
    <w:rsid w:val="008F221B"/>
    <w:rsid w:val="008F7D5C"/>
    <w:rsid w:val="00904C34"/>
    <w:rsid w:val="0090718F"/>
    <w:rsid w:val="009363EA"/>
    <w:rsid w:val="00956572"/>
    <w:rsid w:val="009667EC"/>
    <w:rsid w:val="00974B0C"/>
    <w:rsid w:val="009756F0"/>
    <w:rsid w:val="00976466"/>
    <w:rsid w:val="00983715"/>
    <w:rsid w:val="00997ABE"/>
    <w:rsid w:val="009A1012"/>
    <w:rsid w:val="009A6278"/>
    <w:rsid w:val="009C26A8"/>
    <w:rsid w:val="009C4AD4"/>
    <w:rsid w:val="009C598C"/>
    <w:rsid w:val="009C6A7C"/>
    <w:rsid w:val="009D368F"/>
    <w:rsid w:val="009D476B"/>
    <w:rsid w:val="009E3052"/>
    <w:rsid w:val="009F0935"/>
    <w:rsid w:val="00A150E3"/>
    <w:rsid w:val="00A151F9"/>
    <w:rsid w:val="00A3288A"/>
    <w:rsid w:val="00A334DE"/>
    <w:rsid w:val="00A35833"/>
    <w:rsid w:val="00A432C3"/>
    <w:rsid w:val="00A80E10"/>
    <w:rsid w:val="00A844EE"/>
    <w:rsid w:val="00A9076C"/>
    <w:rsid w:val="00A9204E"/>
    <w:rsid w:val="00A931B1"/>
    <w:rsid w:val="00AB3056"/>
    <w:rsid w:val="00AD6801"/>
    <w:rsid w:val="00AD6CC3"/>
    <w:rsid w:val="00AF6840"/>
    <w:rsid w:val="00B06CEF"/>
    <w:rsid w:val="00B40163"/>
    <w:rsid w:val="00B44796"/>
    <w:rsid w:val="00B548FE"/>
    <w:rsid w:val="00B61DCF"/>
    <w:rsid w:val="00B64428"/>
    <w:rsid w:val="00B939AA"/>
    <w:rsid w:val="00BA7765"/>
    <w:rsid w:val="00BA7D96"/>
    <w:rsid w:val="00BB185B"/>
    <w:rsid w:val="00BB28FE"/>
    <w:rsid w:val="00BB46E0"/>
    <w:rsid w:val="00BB4E26"/>
    <w:rsid w:val="00BC7C92"/>
    <w:rsid w:val="00BE6F5A"/>
    <w:rsid w:val="00BF0429"/>
    <w:rsid w:val="00C215A2"/>
    <w:rsid w:val="00C31B62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1B54"/>
    <w:rsid w:val="00D05B6B"/>
    <w:rsid w:val="00D4402F"/>
    <w:rsid w:val="00D44313"/>
    <w:rsid w:val="00D650D3"/>
    <w:rsid w:val="00D6617E"/>
    <w:rsid w:val="00D90415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42A02"/>
    <w:rsid w:val="00E42D07"/>
    <w:rsid w:val="00E4402F"/>
    <w:rsid w:val="00E45852"/>
    <w:rsid w:val="00E45AA0"/>
    <w:rsid w:val="00E57F60"/>
    <w:rsid w:val="00E61319"/>
    <w:rsid w:val="00E6394E"/>
    <w:rsid w:val="00E6615E"/>
    <w:rsid w:val="00E81F8F"/>
    <w:rsid w:val="00E863B9"/>
    <w:rsid w:val="00E937F2"/>
    <w:rsid w:val="00EA0E00"/>
    <w:rsid w:val="00EB32D4"/>
    <w:rsid w:val="00EE1B6A"/>
    <w:rsid w:val="00EE3AFB"/>
    <w:rsid w:val="00F017DC"/>
    <w:rsid w:val="00F02DBF"/>
    <w:rsid w:val="00F030A1"/>
    <w:rsid w:val="00F07A23"/>
    <w:rsid w:val="00F254A0"/>
    <w:rsid w:val="00F32682"/>
    <w:rsid w:val="00F4004A"/>
    <w:rsid w:val="00F40380"/>
    <w:rsid w:val="00F67FE7"/>
    <w:rsid w:val="00F81A53"/>
    <w:rsid w:val="00F85078"/>
    <w:rsid w:val="00F86E48"/>
    <w:rsid w:val="00FB1761"/>
    <w:rsid w:val="00FB627F"/>
    <w:rsid w:val="00FB63ED"/>
    <w:rsid w:val="00FB6B7D"/>
    <w:rsid w:val="00FD367D"/>
    <w:rsid w:val="00FD7952"/>
    <w:rsid w:val="00FE36C5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19876</TotalTime>
  <Pages>2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95</cp:revision>
  <cp:lastPrinted>2025-08-05T12:35:00Z</cp:lastPrinted>
  <dcterms:created xsi:type="dcterms:W3CDTF">2024-05-24T18:18:00Z</dcterms:created>
  <dcterms:modified xsi:type="dcterms:W3CDTF">2025-09-04T19:47:00Z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