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FF674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30,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FF674F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B2024-051</w:t>
      </w:r>
    </w:p>
    <w:p w:rsidR="001C10A9" w:rsidRDefault="00FF674F" w:rsidP="00FF674F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Added null checks in the MultiUser.cs file to handle when a user as access to a procedure set that no longer exists. </w:t>
      </w:r>
    </w:p>
    <w:p w:rsidR="00FF674F" w:rsidRDefault="00FF674F" w:rsidP="00FF674F">
      <w:pPr>
        <w:autoSpaceDE w:val="0"/>
        <w:autoSpaceDN w:val="0"/>
        <w:ind w:left="72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FF674F" w:rsidRDefault="00FF674F" w:rsidP="00FF674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Security</w:t>
      </w:r>
    </w:p>
    <w:p w:rsidR="00F83303" w:rsidRDefault="00F83303" w:rsidP="00F83303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properly handle when a user has access to a procedure set that no longer exists..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Default="001C10A9" w:rsidP="00F83303">
      <w:pPr>
        <w:autoSpaceDE w:val="0"/>
        <w:autoSpaceDN w:val="0"/>
        <w:rPr>
          <w:rFonts w:ascii="Arial" w:hAnsi="Arial" w:cs="Arial"/>
        </w:rPr>
      </w:pPr>
    </w:p>
    <w:p w:rsidR="00420FF6" w:rsidRPr="00B4143A" w:rsidRDefault="00420FF6" w:rsidP="00F8330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Default="00420FF6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the ACME data located in </w:t>
      </w:r>
      <w:r w:rsidRPr="00420FF6">
        <w:rPr>
          <w:rFonts w:ascii="Arial" w:hAnsi="Arial" w:cs="Arial"/>
        </w:rPr>
        <w:t>V:\Proms Versions\Test Version\Data to use for testing</w:t>
      </w:r>
      <w:r>
        <w:rPr>
          <w:rFonts w:ascii="Arial" w:hAnsi="Arial" w:cs="Arial"/>
        </w:rPr>
        <w:t>\</w:t>
      </w:r>
      <w:r w:rsidRPr="00420FF6">
        <w:rPr>
          <w:rFonts w:ascii="Arial" w:hAnsi="Arial" w:cs="Arial"/>
        </w:rPr>
        <w:t>B2024-051</w:t>
      </w:r>
    </w:p>
    <w:p w:rsidR="00420FF6" w:rsidRPr="00420FF6" w:rsidRDefault="00420FF6" w:rsidP="00420FF6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420FF6">
        <w:rPr>
          <w:rFonts w:ascii="Arial" w:hAnsi="Arial" w:cs="Arial"/>
        </w:rPr>
        <w:t xml:space="preserve">Run PROMS using the </w:t>
      </w:r>
      <w:r w:rsidRPr="00420FF6">
        <w:rPr>
          <w:rFonts w:ascii="Arial" w:hAnsi="Arial" w:cs="Arial"/>
        </w:rPr>
        <w:t>/</w:t>
      </w:r>
      <w:proofErr w:type="spellStart"/>
      <w:r w:rsidRPr="00420FF6">
        <w:rPr>
          <w:rFonts w:ascii="Arial" w:hAnsi="Arial" w:cs="Arial"/>
        </w:rPr>
        <w:t>VeauLeeAnnxyzzy</w:t>
      </w:r>
      <w:proofErr w:type="spellEnd"/>
      <w:r w:rsidRPr="00420FF6">
        <w:rPr>
          <w:rFonts w:ascii="Arial" w:hAnsi="Arial" w:cs="Arial"/>
        </w:rPr>
        <w:t xml:space="preserve"> switch so that you can select a PROMS user</w:t>
      </w:r>
    </w:p>
    <w:p w:rsidR="00420FF6" w:rsidRPr="00420FF6" w:rsidRDefault="00420FF6" w:rsidP="00420FF6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420FF6">
        <w:rPr>
          <w:rFonts w:ascii="Arial" w:hAnsi="Arial" w:cs="Arial"/>
        </w:rPr>
        <w:t xml:space="preserve">Select the user </w:t>
      </w:r>
      <w:proofErr w:type="spellStart"/>
      <w:r w:rsidRPr="00420FF6">
        <w:rPr>
          <w:rFonts w:ascii="Arial" w:hAnsi="Arial" w:cs="Arial"/>
        </w:rPr>
        <w:t>SallyJ</w:t>
      </w:r>
      <w:proofErr w:type="spellEnd"/>
      <w:r w:rsidRPr="00420FF6">
        <w:rPr>
          <w:rFonts w:ascii="Arial" w:hAnsi="Arial" w:cs="Arial"/>
        </w:rPr>
        <w:t xml:space="preserve"> and proceed to enter into PROMS</w:t>
      </w:r>
    </w:p>
    <w:p w:rsidR="00420FF6" w:rsidRPr="00420FF6" w:rsidRDefault="00420FF6" w:rsidP="00420FF6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420FF6">
        <w:rPr>
          <w:rFonts w:ascii="Arial" w:hAnsi="Arial" w:cs="Arial"/>
        </w:rPr>
        <w:t>Verify PROMS does not crash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060730"/>
    <w:multiLevelType w:val="hybridMultilevel"/>
    <w:tmpl w:val="E348BF40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6228039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C215F"/>
    <w:rsid w:val="00315EEE"/>
    <w:rsid w:val="003A1B4D"/>
    <w:rsid w:val="00420FF6"/>
    <w:rsid w:val="004F43F9"/>
    <w:rsid w:val="005819AF"/>
    <w:rsid w:val="00645252"/>
    <w:rsid w:val="006C7BAB"/>
    <w:rsid w:val="006D3D74"/>
    <w:rsid w:val="007A72E2"/>
    <w:rsid w:val="0083569A"/>
    <w:rsid w:val="00935B32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  <w:rsid w:val="00F83303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1DF7"/>
  <w15:chartTrackingRefBased/>
  <w15:docId w15:val="{0AEBD99F-1278-4CE8-B1F3-470B5C04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2</cp:revision>
  <dcterms:created xsi:type="dcterms:W3CDTF">2024-05-24T18:18:00Z</dcterms:created>
  <dcterms:modified xsi:type="dcterms:W3CDTF">2024-07-30T18:46:00Z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