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BE682" w14:textId="6BDC772B" w:rsidR="003A1B4D" w:rsidRDefault="006E6FFA" w:rsidP="003A1B4D">
      <w:pPr>
        <w:autoSpaceDE w:val="0"/>
        <w:autoSpaceDN w:val="0"/>
        <w:rPr>
          <w:rFonts w:ascii="Arial" w:hAnsi="Arial" w:cs="Arial"/>
          <w:b/>
          <w:bCs/>
          <w:sz w:val="24"/>
          <w:szCs w:val="24"/>
        </w:rPr>
      </w:pPr>
      <w:r>
        <w:rPr>
          <w:rFonts w:ascii="Arial" w:hAnsi="Arial" w:cs="Arial"/>
          <w:b/>
          <w:bCs/>
          <w:sz w:val="24"/>
          <w:szCs w:val="24"/>
        </w:rPr>
        <w:t>June 5, 2025</w:t>
      </w:r>
    </w:p>
    <w:p w14:paraId="58970F59" w14:textId="77777777" w:rsidR="003A1B4D" w:rsidRDefault="003A1B4D" w:rsidP="003A1B4D">
      <w:pPr>
        <w:autoSpaceDE w:val="0"/>
        <w:autoSpaceDN w:val="0"/>
        <w:rPr>
          <w:rFonts w:ascii="Arial" w:hAnsi="Arial" w:cs="Arial"/>
          <w:b/>
          <w:bCs/>
          <w:sz w:val="24"/>
          <w:szCs w:val="24"/>
        </w:rPr>
      </w:pPr>
    </w:p>
    <w:p w14:paraId="3634A891" w14:textId="1B72FD31"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6E6FFA" w:rsidRPr="006E6FFA">
        <w:rPr>
          <w:rFonts w:ascii="Arial" w:hAnsi="Arial" w:cs="Arial"/>
        </w:rPr>
        <w:t>All plants</w:t>
      </w:r>
    </w:p>
    <w:p w14:paraId="1D339759" w14:textId="77777777" w:rsidR="003A1B4D" w:rsidRDefault="003A1B4D" w:rsidP="003A1B4D">
      <w:pPr>
        <w:autoSpaceDE w:val="0"/>
        <w:autoSpaceDN w:val="0"/>
        <w:rPr>
          <w:rFonts w:ascii="Arial" w:hAnsi="Arial" w:cs="Arial"/>
          <w:color w:val="000000"/>
          <w:sz w:val="20"/>
          <w:szCs w:val="20"/>
        </w:rPr>
      </w:pPr>
    </w:p>
    <w:p w14:paraId="5F41EE8C" w14:textId="77777777" w:rsidR="003A1B4D" w:rsidRDefault="003A1B4D" w:rsidP="003A1B4D">
      <w:pPr>
        <w:autoSpaceDE w:val="0"/>
        <w:autoSpaceDN w:val="0"/>
        <w:rPr>
          <w:rFonts w:ascii="Arial" w:hAnsi="Arial" w:cs="Arial"/>
          <w:color w:val="FF00FF"/>
          <w:sz w:val="20"/>
          <w:szCs w:val="20"/>
        </w:rPr>
      </w:pPr>
    </w:p>
    <w:p w14:paraId="7F695A0E"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7B0CC31" w14:textId="3C8E2724" w:rsidR="003A1B4D" w:rsidRDefault="006E6FFA" w:rsidP="003A1B4D">
      <w:pPr>
        <w:autoSpaceDE w:val="0"/>
        <w:autoSpaceDN w:val="0"/>
        <w:rPr>
          <w:rFonts w:ascii="Arial" w:hAnsi="Arial" w:cs="Arial"/>
        </w:rPr>
      </w:pPr>
      <w:bookmarkStart w:id="0" w:name="OLE_LINK1"/>
      <w:bookmarkStart w:id="1" w:name="OLE_LINK2"/>
      <w:r>
        <w:rPr>
          <w:rFonts w:ascii="Arial" w:hAnsi="Arial" w:cs="Arial"/>
        </w:rPr>
        <w:t xml:space="preserve">B2025-034 </w:t>
      </w:r>
    </w:p>
    <w:p w14:paraId="24962614" w14:textId="22A450B3" w:rsidR="001C10A9" w:rsidRDefault="006E6FFA" w:rsidP="001C10A9">
      <w:pPr>
        <w:autoSpaceDE w:val="0"/>
        <w:autoSpaceDN w:val="0"/>
        <w:ind w:left="360"/>
        <w:rPr>
          <w:rFonts w:ascii="Arial" w:hAnsi="Arial" w:cs="Arial"/>
        </w:rPr>
      </w:pPr>
      <w:r>
        <w:rPr>
          <w:rFonts w:ascii="Arial" w:hAnsi="Arial" w:cs="Arial"/>
        </w:rPr>
        <w:t>Added code to catch EDWord error.  EDWord is used to display Word Documents in PROMS.  If EDWord is not installed PROMS crashes.  The code update will inform the user that EDWord is not installed.</w:t>
      </w:r>
    </w:p>
    <w:p w14:paraId="5A8B74BE" w14:textId="77777777" w:rsidR="001C10A9" w:rsidRPr="007F5730" w:rsidRDefault="001C10A9" w:rsidP="006E6FFA">
      <w:pPr>
        <w:autoSpaceDE w:val="0"/>
        <w:autoSpaceDN w:val="0"/>
        <w:rPr>
          <w:rFonts w:ascii="Arial" w:hAnsi="Arial" w:cs="Arial"/>
        </w:rPr>
      </w:pPr>
    </w:p>
    <w:bookmarkEnd w:id="0"/>
    <w:bookmarkEnd w:id="1"/>
    <w:p w14:paraId="330A7AC3" w14:textId="77777777" w:rsidR="003A1B4D" w:rsidRPr="00B4143A" w:rsidRDefault="003A1B4D" w:rsidP="003A1B4D">
      <w:pPr>
        <w:autoSpaceDE w:val="0"/>
        <w:autoSpaceDN w:val="0"/>
        <w:rPr>
          <w:rFonts w:ascii="Arial" w:hAnsi="Arial" w:cs="Arial"/>
        </w:rPr>
      </w:pPr>
    </w:p>
    <w:p w14:paraId="3414473C"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08FD8BB6" w14:textId="26BD7F70" w:rsidR="003A1B4D" w:rsidRDefault="003A1B4D" w:rsidP="007A72E2">
      <w:pPr>
        <w:autoSpaceDE w:val="0"/>
        <w:autoSpaceDN w:val="0"/>
        <w:ind w:left="360" w:hanging="360"/>
        <w:jc w:val="both"/>
        <w:rPr>
          <w:rFonts w:ascii="Arial" w:hAnsi="Arial" w:cs="Arial"/>
        </w:rPr>
      </w:pPr>
      <w:r>
        <w:rPr>
          <w:rFonts w:ascii="Arial" w:hAnsi="Arial" w:cs="Arial"/>
        </w:rPr>
        <w:tab/>
      </w:r>
      <w:r w:rsidR="008F43A7">
        <w:rPr>
          <w:rFonts w:ascii="Arial" w:hAnsi="Arial" w:cs="Arial"/>
        </w:rPr>
        <w:t xml:space="preserve">The user will be informed if EDWord is not </w:t>
      </w:r>
      <w:r w:rsidR="005F24E3">
        <w:rPr>
          <w:rFonts w:ascii="Arial" w:hAnsi="Arial" w:cs="Arial"/>
        </w:rPr>
        <w:t>installed</w:t>
      </w:r>
      <w:r w:rsidR="008F43A7">
        <w:rPr>
          <w:rFonts w:ascii="Arial" w:hAnsi="Arial" w:cs="Arial"/>
        </w:rPr>
        <w:t xml:space="preserve"> and give them directions on how to install the it.</w:t>
      </w:r>
    </w:p>
    <w:p w14:paraId="01E58077" w14:textId="77777777" w:rsidR="00F81A53" w:rsidRDefault="00F81A53" w:rsidP="003A1B4D">
      <w:pPr>
        <w:autoSpaceDE w:val="0"/>
        <w:autoSpaceDN w:val="0"/>
        <w:ind w:left="360" w:hanging="360"/>
        <w:rPr>
          <w:rFonts w:ascii="Arial" w:hAnsi="Arial" w:cs="Arial"/>
        </w:rPr>
      </w:pPr>
    </w:p>
    <w:p w14:paraId="5C7E034F" w14:textId="77777777" w:rsidR="003A1B4D" w:rsidRPr="00B4143A" w:rsidRDefault="003A1B4D" w:rsidP="003A1B4D">
      <w:pPr>
        <w:autoSpaceDE w:val="0"/>
        <w:autoSpaceDN w:val="0"/>
        <w:rPr>
          <w:rFonts w:ascii="Arial" w:hAnsi="Arial" w:cs="Arial"/>
        </w:rPr>
      </w:pPr>
    </w:p>
    <w:p w14:paraId="6951E2B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57452DE" w14:textId="3B6BCAE3" w:rsidR="003A1B4D" w:rsidRDefault="008F43A7" w:rsidP="007A72E2">
      <w:pPr>
        <w:autoSpaceDE w:val="0"/>
        <w:autoSpaceDN w:val="0"/>
        <w:ind w:left="360"/>
        <w:jc w:val="both"/>
        <w:rPr>
          <w:rFonts w:ascii="Arial" w:hAnsi="Arial" w:cs="Arial"/>
        </w:rPr>
      </w:pPr>
      <w:r>
        <w:rPr>
          <w:rFonts w:ascii="Arial" w:hAnsi="Arial" w:cs="Arial"/>
        </w:rPr>
        <w:t>N/A</w:t>
      </w:r>
    </w:p>
    <w:p w14:paraId="5A9BB8D5" w14:textId="77777777" w:rsidR="001C10A9" w:rsidRPr="00B4143A" w:rsidRDefault="001C10A9" w:rsidP="003A1B4D">
      <w:pPr>
        <w:autoSpaceDE w:val="0"/>
        <w:autoSpaceDN w:val="0"/>
        <w:ind w:left="360"/>
        <w:rPr>
          <w:rFonts w:ascii="Arial" w:hAnsi="Arial" w:cs="Arial"/>
        </w:rPr>
      </w:pPr>
    </w:p>
    <w:p w14:paraId="230EA756" w14:textId="77777777" w:rsidR="003A1B4D" w:rsidRDefault="003A1B4D" w:rsidP="003A1B4D">
      <w:pPr>
        <w:autoSpaceDE w:val="0"/>
        <w:autoSpaceDN w:val="0"/>
        <w:rPr>
          <w:rFonts w:ascii="Arial" w:hAnsi="Arial" w:cs="Arial"/>
          <w:sz w:val="20"/>
          <w:szCs w:val="20"/>
        </w:rPr>
      </w:pPr>
    </w:p>
    <w:p w14:paraId="04364D90"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06F30C8" w14:textId="77777777" w:rsidR="005D587D" w:rsidRDefault="005D587D" w:rsidP="003A1B4D">
      <w:pPr>
        <w:autoSpaceDE w:val="0"/>
        <w:autoSpaceDN w:val="0"/>
        <w:rPr>
          <w:rFonts w:ascii="Arial" w:hAnsi="Arial" w:cs="Arial"/>
          <w:b/>
          <w:bCs/>
          <w:sz w:val="24"/>
          <w:szCs w:val="24"/>
        </w:rPr>
      </w:pPr>
    </w:p>
    <w:p w14:paraId="76DC0D4F" w14:textId="7E7D6138" w:rsidR="005D587D" w:rsidRPr="005D587D" w:rsidRDefault="005D587D" w:rsidP="003A1B4D">
      <w:pPr>
        <w:autoSpaceDE w:val="0"/>
        <w:autoSpaceDN w:val="0"/>
        <w:rPr>
          <w:rFonts w:ascii="Arial" w:hAnsi="Arial" w:cs="Arial"/>
        </w:rPr>
      </w:pPr>
      <w:r w:rsidRPr="005D587D">
        <w:rPr>
          <w:rFonts w:ascii="Arial" w:hAnsi="Arial" w:cs="Arial"/>
        </w:rPr>
        <w:t>You will be testing the new error handling if the EDWord supporting files are missing.</w:t>
      </w:r>
    </w:p>
    <w:p w14:paraId="5D0CDDC8" w14:textId="11155344" w:rsidR="005D587D" w:rsidRPr="005D587D" w:rsidRDefault="005D587D" w:rsidP="003A1B4D">
      <w:pPr>
        <w:autoSpaceDE w:val="0"/>
        <w:autoSpaceDN w:val="0"/>
        <w:rPr>
          <w:rFonts w:ascii="Arial" w:hAnsi="Arial" w:cs="Arial"/>
        </w:rPr>
      </w:pPr>
      <w:r w:rsidRPr="005D587D">
        <w:rPr>
          <w:rFonts w:ascii="Arial" w:hAnsi="Arial" w:cs="Arial"/>
        </w:rPr>
        <w:t>If the EDWord supporting files are missing, then no document can be opened in the PROMS editor.</w:t>
      </w:r>
    </w:p>
    <w:p w14:paraId="1BA681B5" w14:textId="77777777" w:rsidR="005D587D" w:rsidRDefault="005D587D" w:rsidP="003A1B4D">
      <w:pPr>
        <w:autoSpaceDE w:val="0"/>
        <w:autoSpaceDN w:val="0"/>
        <w:rPr>
          <w:rFonts w:ascii="Arial" w:hAnsi="Arial" w:cs="Arial"/>
          <w:sz w:val="20"/>
          <w:szCs w:val="20"/>
        </w:rPr>
      </w:pPr>
    </w:p>
    <w:p w14:paraId="62B05911" w14:textId="4A7F6A96" w:rsidR="003A1B4D" w:rsidRDefault="00340E10" w:rsidP="007A72E2">
      <w:pPr>
        <w:pStyle w:val="ListParagraph"/>
        <w:numPr>
          <w:ilvl w:val="0"/>
          <w:numId w:val="24"/>
        </w:numPr>
        <w:autoSpaceDE w:val="0"/>
        <w:autoSpaceDN w:val="0"/>
        <w:ind w:left="360"/>
        <w:jc w:val="both"/>
        <w:rPr>
          <w:rFonts w:ascii="Arial" w:hAnsi="Arial" w:cs="Arial"/>
        </w:rPr>
      </w:pPr>
      <w:r>
        <w:rPr>
          <w:rFonts w:ascii="Arial" w:hAnsi="Arial" w:cs="Arial"/>
        </w:rPr>
        <w:t>Use VEPROMS_BWD database.</w:t>
      </w:r>
    </w:p>
    <w:p w14:paraId="5C067D4A" w14:textId="2A3E229F" w:rsidR="00340E10" w:rsidRDefault="00340E10" w:rsidP="007A72E2">
      <w:pPr>
        <w:pStyle w:val="ListParagraph"/>
        <w:numPr>
          <w:ilvl w:val="0"/>
          <w:numId w:val="24"/>
        </w:numPr>
        <w:autoSpaceDE w:val="0"/>
        <w:autoSpaceDN w:val="0"/>
        <w:ind w:left="360"/>
        <w:jc w:val="both"/>
        <w:rPr>
          <w:rFonts w:ascii="Arial" w:hAnsi="Arial" w:cs="Arial"/>
        </w:rPr>
      </w:pPr>
      <w:r>
        <w:rPr>
          <w:rFonts w:ascii="Arial" w:hAnsi="Arial" w:cs="Arial"/>
        </w:rPr>
        <w:t>Open PROMS navigate to “Abnormal Master Procedures”.</w:t>
      </w:r>
    </w:p>
    <w:p w14:paraId="4BD48C7F" w14:textId="489EB360" w:rsidR="00340E10" w:rsidRDefault="00340E10"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Open </w:t>
      </w:r>
      <w:r w:rsidR="00A0510F">
        <w:rPr>
          <w:rFonts w:ascii="Arial" w:hAnsi="Arial" w:cs="Arial"/>
        </w:rPr>
        <w:t>Procedure: “</w:t>
      </w:r>
      <w:r w:rsidR="00A0510F" w:rsidRPr="00A0510F">
        <w:rPr>
          <w:rFonts w:ascii="Arial" w:hAnsi="Arial" w:cs="Arial"/>
        </w:rPr>
        <w:t>1Bw,2BwOA PRI-5 CONTROL ROOM INACCESSIBILITY</w:t>
      </w:r>
      <w:r w:rsidR="00A0510F">
        <w:rPr>
          <w:rFonts w:ascii="Arial" w:hAnsi="Arial" w:cs="Arial"/>
        </w:rPr>
        <w:t>”.</w:t>
      </w:r>
    </w:p>
    <w:p w14:paraId="3AB69527" w14:textId="38425799" w:rsidR="00A0510F" w:rsidRDefault="00A0510F" w:rsidP="007A72E2">
      <w:pPr>
        <w:pStyle w:val="ListParagraph"/>
        <w:numPr>
          <w:ilvl w:val="0"/>
          <w:numId w:val="24"/>
        </w:numPr>
        <w:autoSpaceDE w:val="0"/>
        <w:autoSpaceDN w:val="0"/>
        <w:ind w:left="360"/>
        <w:jc w:val="both"/>
        <w:rPr>
          <w:rFonts w:ascii="Arial" w:hAnsi="Arial" w:cs="Arial"/>
        </w:rPr>
      </w:pPr>
      <w:bookmarkStart w:id="2" w:name="OLE_LINK3"/>
      <w:r>
        <w:rPr>
          <w:rFonts w:ascii="Arial" w:hAnsi="Arial" w:cs="Arial"/>
        </w:rPr>
        <w:t>Select “</w:t>
      </w:r>
      <w:r w:rsidRPr="00A0510F">
        <w:rPr>
          <w:rFonts w:ascii="Arial" w:hAnsi="Arial" w:cs="Arial"/>
        </w:rPr>
        <w:t>2BwOA PRI-F:5 OPERATOR ACTION SUMMARY FOR 2BOA PRI-5</w:t>
      </w:r>
      <w:r>
        <w:rPr>
          <w:rFonts w:ascii="Arial" w:hAnsi="Arial" w:cs="Arial"/>
        </w:rPr>
        <w:t>” Word Doc.</w:t>
      </w:r>
    </w:p>
    <w:bookmarkEnd w:id="2"/>
    <w:p w14:paraId="550625C5" w14:textId="02EE04CD" w:rsidR="00A0510F" w:rsidRDefault="00A0510F" w:rsidP="007A72E2">
      <w:pPr>
        <w:pStyle w:val="ListParagraph"/>
        <w:numPr>
          <w:ilvl w:val="0"/>
          <w:numId w:val="24"/>
        </w:numPr>
        <w:autoSpaceDE w:val="0"/>
        <w:autoSpaceDN w:val="0"/>
        <w:ind w:left="360"/>
        <w:jc w:val="both"/>
        <w:rPr>
          <w:rFonts w:ascii="Arial" w:hAnsi="Arial" w:cs="Arial"/>
        </w:rPr>
      </w:pPr>
      <w:r>
        <w:rPr>
          <w:rFonts w:ascii="Arial" w:hAnsi="Arial" w:cs="Arial"/>
        </w:rPr>
        <w:t>Verify that the Word Doc gets displayed in PROMS Editor.</w:t>
      </w:r>
    </w:p>
    <w:p w14:paraId="7739D4FF" w14:textId="30AB4EE8" w:rsidR="00FF0B39" w:rsidRDefault="00FF0B39" w:rsidP="007A72E2">
      <w:pPr>
        <w:pStyle w:val="ListParagraph"/>
        <w:numPr>
          <w:ilvl w:val="0"/>
          <w:numId w:val="24"/>
        </w:numPr>
        <w:autoSpaceDE w:val="0"/>
        <w:autoSpaceDN w:val="0"/>
        <w:ind w:left="360"/>
        <w:jc w:val="both"/>
        <w:rPr>
          <w:rFonts w:ascii="Arial" w:hAnsi="Arial" w:cs="Arial"/>
        </w:rPr>
      </w:pPr>
      <w:r>
        <w:rPr>
          <w:rFonts w:ascii="Arial" w:hAnsi="Arial" w:cs="Arial"/>
        </w:rPr>
        <w:t>Close PROMS</w:t>
      </w:r>
    </w:p>
    <w:p w14:paraId="0B0BC405" w14:textId="200C069C" w:rsidR="006734ED" w:rsidRDefault="00A0510F" w:rsidP="006734ED">
      <w:pPr>
        <w:pStyle w:val="ListParagraph"/>
        <w:numPr>
          <w:ilvl w:val="0"/>
          <w:numId w:val="24"/>
        </w:numPr>
        <w:autoSpaceDE w:val="0"/>
        <w:autoSpaceDN w:val="0"/>
        <w:ind w:left="360"/>
        <w:jc w:val="both"/>
        <w:rPr>
          <w:rFonts w:ascii="Arial" w:hAnsi="Arial" w:cs="Arial"/>
        </w:rPr>
      </w:pPr>
      <w:r>
        <w:rPr>
          <w:rFonts w:ascii="Arial" w:hAnsi="Arial" w:cs="Arial"/>
        </w:rPr>
        <w:t>Remove EDWord from Registry</w:t>
      </w:r>
      <w:r w:rsidR="00A24E9C">
        <w:rPr>
          <w:rFonts w:ascii="Arial" w:hAnsi="Arial" w:cs="Arial"/>
        </w:rPr>
        <w:t xml:space="preserve"> by following the directions on the next line.</w:t>
      </w:r>
    </w:p>
    <w:p w14:paraId="0E73D14E" w14:textId="64FEE7D1" w:rsidR="005C5D64" w:rsidRDefault="005C5D64" w:rsidP="006734ED">
      <w:pPr>
        <w:pStyle w:val="ListParagraph"/>
        <w:numPr>
          <w:ilvl w:val="0"/>
          <w:numId w:val="24"/>
        </w:numPr>
        <w:autoSpaceDE w:val="0"/>
        <w:autoSpaceDN w:val="0"/>
        <w:ind w:left="360"/>
        <w:jc w:val="both"/>
        <w:rPr>
          <w:rFonts w:ascii="Arial" w:hAnsi="Arial" w:cs="Arial"/>
        </w:rPr>
      </w:pPr>
      <w:r>
        <w:rPr>
          <w:rFonts w:ascii="Arial" w:hAnsi="Arial" w:cs="Arial"/>
        </w:rPr>
        <w:t xml:space="preserve">Follow </w:t>
      </w:r>
      <w:r w:rsidR="002B040A">
        <w:rPr>
          <w:rFonts w:ascii="Arial" w:hAnsi="Arial" w:cs="Arial"/>
        </w:rPr>
        <w:t xml:space="preserve">the unregister </w:t>
      </w:r>
      <w:r>
        <w:rPr>
          <w:rFonts w:ascii="Arial" w:hAnsi="Arial" w:cs="Arial"/>
        </w:rPr>
        <w:t xml:space="preserve">directions </w:t>
      </w:r>
      <w:r w:rsidR="002B040A">
        <w:rPr>
          <w:rFonts w:ascii="Arial" w:hAnsi="Arial" w:cs="Arial"/>
        </w:rPr>
        <w:t>in text file “</w:t>
      </w:r>
      <w:r w:rsidR="002B040A" w:rsidRPr="002B040A">
        <w:rPr>
          <w:rFonts w:ascii="Arial" w:hAnsi="Arial" w:cs="Arial"/>
        </w:rPr>
        <w:t>B2025-034_test_steps .txt</w:t>
      </w:r>
      <w:r w:rsidR="002B040A">
        <w:rPr>
          <w:rFonts w:ascii="Arial" w:hAnsi="Arial" w:cs="Arial"/>
        </w:rPr>
        <w:t>”.</w:t>
      </w:r>
    </w:p>
    <w:p w14:paraId="6A9DE0D3" w14:textId="3F343A45" w:rsidR="00FF0B39" w:rsidRDefault="00FF0B39" w:rsidP="006734ED">
      <w:pPr>
        <w:pStyle w:val="ListParagraph"/>
        <w:numPr>
          <w:ilvl w:val="0"/>
          <w:numId w:val="24"/>
        </w:numPr>
        <w:autoSpaceDE w:val="0"/>
        <w:autoSpaceDN w:val="0"/>
        <w:ind w:left="360"/>
        <w:jc w:val="both"/>
        <w:rPr>
          <w:rFonts w:ascii="Arial" w:hAnsi="Arial" w:cs="Arial"/>
        </w:rPr>
      </w:pPr>
      <w:r>
        <w:rPr>
          <w:rFonts w:ascii="Arial" w:hAnsi="Arial" w:cs="Arial"/>
        </w:rPr>
        <w:t>Open PROMS again.</w:t>
      </w:r>
    </w:p>
    <w:p w14:paraId="7E3017F6" w14:textId="77777777" w:rsidR="006734ED" w:rsidRDefault="006734ED" w:rsidP="006734ED">
      <w:pPr>
        <w:pStyle w:val="ListParagraph"/>
        <w:numPr>
          <w:ilvl w:val="0"/>
          <w:numId w:val="24"/>
        </w:numPr>
        <w:autoSpaceDE w:val="0"/>
        <w:autoSpaceDN w:val="0"/>
        <w:ind w:left="360"/>
        <w:jc w:val="both"/>
        <w:rPr>
          <w:rFonts w:ascii="Arial" w:hAnsi="Arial" w:cs="Arial"/>
        </w:rPr>
      </w:pPr>
      <w:r>
        <w:rPr>
          <w:rFonts w:ascii="Arial" w:hAnsi="Arial" w:cs="Arial"/>
        </w:rPr>
        <w:t>Select “</w:t>
      </w:r>
      <w:r w:rsidRPr="00A0510F">
        <w:rPr>
          <w:rFonts w:ascii="Arial" w:hAnsi="Arial" w:cs="Arial"/>
        </w:rPr>
        <w:t>2BwOA PRI-F:5 OPERATOR ACTION SUMMARY FOR 2BOA PRI-5</w:t>
      </w:r>
      <w:r>
        <w:rPr>
          <w:rFonts w:ascii="Arial" w:hAnsi="Arial" w:cs="Arial"/>
        </w:rPr>
        <w:t>” Word Doc.</w:t>
      </w:r>
    </w:p>
    <w:p w14:paraId="4E5D745D" w14:textId="10107246" w:rsidR="006734ED" w:rsidRDefault="006734ED" w:rsidP="006734ED">
      <w:pPr>
        <w:pStyle w:val="ListParagraph"/>
        <w:numPr>
          <w:ilvl w:val="0"/>
          <w:numId w:val="24"/>
        </w:numPr>
        <w:autoSpaceDE w:val="0"/>
        <w:autoSpaceDN w:val="0"/>
        <w:ind w:left="360"/>
        <w:jc w:val="both"/>
        <w:rPr>
          <w:rFonts w:ascii="Arial" w:hAnsi="Arial" w:cs="Arial"/>
        </w:rPr>
      </w:pPr>
      <w:r>
        <w:rPr>
          <w:rFonts w:ascii="Arial" w:hAnsi="Arial" w:cs="Arial"/>
        </w:rPr>
        <w:t>Verify that an error message appears informing the user that EDWord needs to be installed.</w:t>
      </w:r>
    </w:p>
    <w:p w14:paraId="51920083" w14:textId="12F182C1" w:rsidR="00FF0B39" w:rsidRPr="00FF0B39" w:rsidRDefault="00FF0B39" w:rsidP="00FF0B39">
      <w:pPr>
        <w:pStyle w:val="ListParagraph"/>
        <w:numPr>
          <w:ilvl w:val="0"/>
          <w:numId w:val="24"/>
        </w:numPr>
        <w:autoSpaceDE w:val="0"/>
        <w:autoSpaceDN w:val="0"/>
        <w:ind w:left="360"/>
        <w:jc w:val="both"/>
        <w:rPr>
          <w:rFonts w:ascii="Arial" w:hAnsi="Arial" w:cs="Arial"/>
        </w:rPr>
      </w:pPr>
      <w:r>
        <w:rPr>
          <w:rFonts w:ascii="Arial" w:hAnsi="Arial" w:cs="Arial"/>
        </w:rPr>
        <w:t>Close PROMS.</w:t>
      </w:r>
    </w:p>
    <w:p w14:paraId="3B24E0B3" w14:textId="21E71B30" w:rsidR="002B040A" w:rsidRDefault="002B040A" w:rsidP="002B040A">
      <w:pPr>
        <w:pStyle w:val="ListParagraph"/>
        <w:numPr>
          <w:ilvl w:val="0"/>
          <w:numId w:val="24"/>
        </w:numPr>
        <w:autoSpaceDE w:val="0"/>
        <w:autoSpaceDN w:val="0"/>
        <w:ind w:left="360"/>
        <w:jc w:val="both"/>
        <w:rPr>
          <w:rFonts w:ascii="Arial" w:hAnsi="Arial" w:cs="Arial"/>
        </w:rPr>
      </w:pPr>
      <w:r>
        <w:rPr>
          <w:rFonts w:ascii="Arial" w:hAnsi="Arial" w:cs="Arial"/>
        </w:rPr>
        <w:t>Follow the register directions in text file “</w:t>
      </w:r>
      <w:r w:rsidRPr="002B040A">
        <w:rPr>
          <w:rFonts w:ascii="Arial" w:hAnsi="Arial" w:cs="Arial"/>
        </w:rPr>
        <w:t>B2025-034_test_steps .txt</w:t>
      </w:r>
      <w:r>
        <w:rPr>
          <w:rFonts w:ascii="Arial" w:hAnsi="Arial" w:cs="Arial"/>
        </w:rPr>
        <w:t>”.</w:t>
      </w:r>
    </w:p>
    <w:p w14:paraId="502216C9" w14:textId="69B42B02" w:rsidR="00FF0B39" w:rsidRDefault="00FF0B39" w:rsidP="002B040A">
      <w:pPr>
        <w:pStyle w:val="ListParagraph"/>
        <w:numPr>
          <w:ilvl w:val="0"/>
          <w:numId w:val="24"/>
        </w:numPr>
        <w:autoSpaceDE w:val="0"/>
        <w:autoSpaceDN w:val="0"/>
        <w:ind w:left="360"/>
        <w:jc w:val="both"/>
        <w:rPr>
          <w:rFonts w:ascii="Arial" w:hAnsi="Arial" w:cs="Arial"/>
        </w:rPr>
      </w:pPr>
      <w:r>
        <w:rPr>
          <w:rFonts w:ascii="Arial" w:hAnsi="Arial" w:cs="Arial"/>
        </w:rPr>
        <w:t>Open PROMS again.</w:t>
      </w:r>
    </w:p>
    <w:p w14:paraId="4D02EBDD" w14:textId="009B06D9" w:rsidR="002B040A" w:rsidRDefault="002B040A" w:rsidP="002B040A">
      <w:pPr>
        <w:pStyle w:val="ListParagraph"/>
        <w:numPr>
          <w:ilvl w:val="0"/>
          <w:numId w:val="24"/>
        </w:numPr>
        <w:autoSpaceDE w:val="0"/>
        <w:autoSpaceDN w:val="0"/>
        <w:ind w:left="360"/>
        <w:jc w:val="both"/>
        <w:rPr>
          <w:rFonts w:ascii="Arial" w:hAnsi="Arial" w:cs="Arial"/>
        </w:rPr>
      </w:pPr>
      <w:r>
        <w:rPr>
          <w:rFonts w:ascii="Arial" w:hAnsi="Arial" w:cs="Arial"/>
        </w:rPr>
        <w:t xml:space="preserve">Verify </w:t>
      </w:r>
      <w:r>
        <w:rPr>
          <w:rFonts w:ascii="Arial" w:hAnsi="Arial" w:cs="Arial"/>
        </w:rPr>
        <w:t xml:space="preserve">again </w:t>
      </w:r>
      <w:r>
        <w:rPr>
          <w:rFonts w:ascii="Arial" w:hAnsi="Arial" w:cs="Arial"/>
        </w:rPr>
        <w:t>that the Word Doc gets displayed in PROMS Editor.</w:t>
      </w:r>
    </w:p>
    <w:p w14:paraId="797C3361" w14:textId="77777777" w:rsidR="002B040A" w:rsidRDefault="002B040A" w:rsidP="002B040A">
      <w:pPr>
        <w:pStyle w:val="ListParagraph"/>
        <w:autoSpaceDE w:val="0"/>
        <w:autoSpaceDN w:val="0"/>
        <w:ind w:left="360"/>
        <w:jc w:val="both"/>
        <w:rPr>
          <w:rFonts w:ascii="Arial" w:hAnsi="Arial" w:cs="Arial"/>
        </w:rPr>
      </w:pPr>
    </w:p>
    <w:p w14:paraId="6FDCB597" w14:textId="77777777" w:rsidR="00C2051B" w:rsidRDefault="00C2051B" w:rsidP="00C2051B">
      <w:pPr>
        <w:pStyle w:val="ListParagraph"/>
        <w:autoSpaceDE w:val="0"/>
        <w:autoSpaceDN w:val="0"/>
        <w:ind w:left="360"/>
        <w:jc w:val="both"/>
        <w:rPr>
          <w:rFonts w:ascii="Arial" w:hAnsi="Arial" w:cs="Arial"/>
        </w:rPr>
      </w:pPr>
    </w:p>
    <w:p w14:paraId="1920E92F" w14:textId="0882D802" w:rsidR="002B040A" w:rsidRDefault="00A82A48">
      <w:pPr>
        <w:rPr>
          <w:rFonts w:ascii="Arial" w:hAnsi="Arial" w:cs="Arial"/>
        </w:rPr>
      </w:pPr>
      <w:r>
        <w:rPr>
          <w:rFonts w:ascii="Arial" w:hAnsi="Arial" w:cs="Arial"/>
        </w:rPr>
        <w:t>Screen shots below.</w:t>
      </w:r>
      <w:r w:rsidR="002B040A">
        <w:rPr>
          <w:rFonts w:ascii="Arial" w:hAnsi="Arial" w:cs="Arial"/>
        </w:rPr>
        <w:br w:type="page"/>
      </w:r>
    </w:p>
    <w:p w14:paraId="7B547925" w14:textId="56626DF3" w:rsidR="00C2051B" w:rsidRDefault="00C2051B" w:rsidP="00C2051B">
      <w:pPr>
        <w:pStyle w:val="ListParagraph"/>
        <w:numPr>
          <w:ilvl w:val="0"/>
          <w:numId w:val="25"/>
        </w:numPr>
        <w:autoSpaceDE w:val="0"/>
        <w:autoSpaceDN w:val="0"/>
        <w:jc w:val="both"/>
        <w:rPr>
          <w:rFonts w:ascii="Arial" w:hAnsi="Arial" w:cs="Arial"/>
        </w:rPr>
      </w:pPr>
      <w:r>
        <w:rPr>
          <w:rFonts w:ascii="Arial" w:hAnsi="Arial" w:cs="Arial"/>
        </w:rPr>
        <w:lastRenderedPageBreak/>
        <w:t>Screen shot when EDWord is installed.</w:t>
      </w:r>
    </w:p>
    <w:p w14:paraId="5E27AFDB" w14:textId="77777777" w:rsidR="00AC4DA3" w:rsidRDefault="00AC4DA3" w:rsidP="00AC4DA3">
      <w:pPr>
        <w:pStyle w:val="ListParagraph"/>
        <w:autoSpaceDE w:val="0"/>
        <w:autoSpaceDN w:val="0"/>
        <w:jc w:val="both"/>
        <w:rPr>
          <w:rFonts w:ascii="Arial" w:hAnsi="Arial" w:cs="Arial"/>
        </w:rPr>
      </w:pPr>
    </w:p>
    <w:p w14:paraId="270B3CE2" w14:textId="707BD3D6" w:rsidR="00C2051B" w:rsidRDefault="00BD1E15" w:rsidP="00C2051B">
      <w:pPr>
        <w:pStyle w:val="ListParagraph"/>
        <w:autoSpaceDE w:val="0"/>
        <w:autoSpaceDN w:val="0"/>
        <w:jc w:val="both"/>
        <w:rPr>
          <w:rFonts w:ascii="Arial" w:hAnsi="Arial" w:cs="Arial"/>
        </w:rPr>
      </w:pPr>
      <w:r>
        <w:rPr>
          <w:rFonts w:ascii="Arial" w:hAnsi="Arial" w:cs="Arial"/>
          <w:noProof/>
        </w:rPr>
        <w:drawing>
          <wp:inline distT="0" distB="0" distL="0" distR="0" wp14:anchorId="597AB173" wp14:editId="2FD8417E">
            <wp:extent cx="5594636" cy="3886200"/>
            <wp:effectExtent l="0" t="0" r="6350" b="0"/>
            <wp:docPr id="17876717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71745"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25683" cy="3907766"/>
                    </a:xfrm>
                    <a:prstGeom prst="rect">
                      <a:avLst/>
                    </a:prstGeom>
                  </pic:spPr>
                </pic:pic>
              </a:graphicData>
            </a:graphic>
          </wp:inline>
        </w:drawing>
      </w:r>
    </w:p>
    <w:p w14:paraId="3F43B40A" w14:textId="77777777" w:rsidR="002B040A" w:rsidRDefault="002B040A" w:rsidP="00C2051B">
      <w:pPr>
        <w:pStyle w:val="ListParagraph"/>
        <w:autoSpaceDE w:val="0"/>
        <w:autoSpaceDN w:val="0"/>
        <w:jc w:val="both"/>
        <w:rPr>
          <w:rFonts w:ascii="Arial" w:hAnsi="Arial" w:cs="Arial"/>
        </w:rPr>
      </w:pPr>
    </w:p>
    <w:p w14:paraId="03A347A0" w14:textId="5F16F68C" w:rsidR="002B040A" w:rsidRDefault="002B040A" w:rsidP="002B040A">
      <w:pPr>
        <w:pStyle w:val="ListParagraph"/>
        <w:numPr>
          <w:ilvl w:val="0"/>
          <w:numId w:val="25"/>
        </w:numPr>
        <w:autoSpaceDE w:val="0"/>
        <w:autoSpaceDN w:val="0"/>
        <w:jc w:val="both"/>
        <w:rPr>
          <w:rFonts w:ascii="Arial" w:hAnsi="Arial" w:cs="Arial"/>
        </w:rPr>
      </w:pPr>
      <w:r>
        <w:rPr>
          <w:rFonts w:ascii="Arial" w:hAnsi="Arial" w:cs="Arial"/>
        </w:rPr>
        <w:t>Screen shot of error message:</w:t>
      </w:r>
    </w:p>
    <w:p w14:paraId="2F77B111" w14:textId="77777777" w:rsidR="002B040A" w:rsidRDefault="002B040A" w:rsidP="00A41520">
      <w:pPr>
        <w:pStyle w:val="ListParagraph"/>
        <w:autoSpaceDE w:val="0"/>
        <w:autoSpaceDN w:val="0"/>
        <w:jc w:val="both"/>
        <w:rPr>
          <w:rFonts w:ascii="Arial" w:hAnsi="Arial" w:cs="Arial"/>
        </w:rPr>
      </w:pPr>
    </w:p>
    <w:p w14:paraId="224CB1AD" w14:textId="5268DC6F" w:rsidR="002B040A" w:rsidRPr="00C2051B" w:rsidRDefault="002B040A" w:rsidP="002B040A">
      <w:pPr>
        <w:pStyle w:val="ListParagraph"/>
        <w:autoSpaceDE w:val="0"/>
        <w:autoSpaceDN w:val="0"/>
        <w:jc w:val="both"/>
        <w:rPr>
          <w:rFonts w:ascii="Arial" w:hAnsi="Arial" w:cs="Arial"/>
        </w:rPr>
      </w:pPr>
      <w:r>
        <w:rPr>
          <w:rFonts w:ascii="Arial" w:hAnsi="Arial" w:cs="Arial"/>
          <w:noProof/>
        </w:rPr>
        <w:drawing>
          <wp:inline distT="0" distB="0" distL="0" distR="0" wp14:anchorId="1BDD5E6D" wp14:editId="0CD7190F">
            <wp:extent cx="5627078" cy="3657600"/>
            <wp:effectExtent l="0" t="0" r="0" b="0"/>
            <wp:docPr id="9600771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077126"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639631" cy="3665759"/>
                    </a:xfrm>
                    <a:prstGeom prst="rect">
                      <a:avLst/>
                    </a:prstGeom>
                  </pic:spPr>
                </pic:pic>
              </a:graphicData>
            </a:graphic>
          </wp:inline>
        </w:drawing>
      </w:r>
    </w:p>
    <w:p w14:paraId="6C9C695B" w14:textId="77777777" w:rsidR="00C2051B" w:rsidRDefault="00C2051B" w:rsidP="00C2051B">
      <w:pPr>
        <w:autoSpaceDE w:val="0"/>
        <w:autoSpaceDN w:val="0"/>
        <w:jc w:val="both"/>
        <w:rPr>
          <w:rFonts w:ascii="Arial" w:hAnsi="Arial" w:cs="Arial"/>
        </w:rPr>
      </w:pPr>
    </w:p>
    <w:p w14:paraId="7D9A577B" w14:textId="77777777" w:rsidR="00C2051B" w:rsidRDefault="00C2051B" w:rsidP="00C2051B">
      <w:pPr>
        <w:autoSpaceDE w:val="0"/>
        <w:autoSpaceDN w:val="0"/>
        <w:jc w:val="both"/>
        <w:rPr>
          <w:rFonts w:ascii="Arial" w:hAnsi="Arial" w:cs="Arial"/>
        </w:rPr>
      </w:pPr>
    </w:p>
    <w:p w14:paraId="1AF7E863" w14:textId="77777777" w:rsidR="00C2051B" w:rsidRDefault="00C2051B" w:rsidP="00C2051B">
      <w:pPr>
        <w:autoSpaceDE w:val="0"/>
        <w:autoSpaceDN w:val="0"/>
        <w:jc w:val="both"/>
        <w:rPr>
          <w:rFonts w:ascii="Arial" w:hAnsi="Arial" w:cs="Arial"/>
        </w:rPr>
      </w:pPr>
    </w:p>
    <w:p w14:paraId="57C0326F" w14:textId="77777777" w:rsidR="00C2051B" w:rsidRPr="00C2051B" w:rsidRDefault="00C2051B" w:rsidP="00C2051B">
      <w:pPr>
        <w:autoSpaceDE w:val="0"/>
        <w:autoSpaceDN w:val="0"/>
        <w:jc w:val="both"/>
        <w:rPr>
          <w:rFonts w:ascii="Arial" w:hAnsi="Arial" w:cs="Arial"/>
        </w:rPr>
      </w:pPr>
    </w:p>
    <w:p w14:paraId="5B8AB6C3" w14:textId="77777777" w:rsidR="0043246E" w:rsidRDefault="0043246E" w:rsidP="0043246E">
      <w:pPr>
        <w:autoSpaceDE w:val="0"/>
        <w:autoSpaceDN w:val="0"/>
        <w:jc w:val="both"/>
        <w:rPr>
          <w:rFonts w:ascii="Arial" w:hAnsi="Arial" w:cs="Arial"/>
        </w:rPr>
      </w:pPr>
    </w:p>
    <w:p w14:paraId="70805D94" w14:textId="77777777" w:rsidR="0043246E" w:rsidRDefault="0043246E" w:rsidP="0043246E">
      <w:pPr>
        <w:autoSpaceDE w:val="0"/>
        <w:autoSpaceDN w:val="0"/>
        <w:jc w:val="both"/>
        <w:rPr>
          <w:rFonts w:ascii="Arial" w:hAnsi="Arial" w:cs="Arial"/>
        </w:rPr>
      </w:pPr>
    </w:p>
    <w:p w14:paraId="2A72CCC7" w14:textId="61C55D12" w:rsidR="0043246E" w:rsidRDefault="00A41520" w:rsidP="00A41520">
      <w:pPr>
        <w:pStyle w:val="ListParagraph"/>
        <w:numPr>
          <w:ilvl w:val="0"/>
          <w:numId w:val="25"/>
        </w:numPr>
        <w:autoSpaceDE w:val="0"/>
        <w:autoSpaceDN w:val="0"/>
        <w:jc w:val="both"/>
        <w:rPr>
          <w:rFonts w:ascii="Arial" w:hAnsi="Arial" w:cs="Arial"/>
        </w:rPr>
      </w:pPr>
      <w:r>
        <w:rPr>
          <w:rFonts w:ascii="Arial" w:hAnsi="Arial" w:cs="Arial"/>
        </w:rPr>
        <w:t>Screen shot of PROMS editor after the error is closed.</w:t>
      </w:r>
    </w:p>
    <w:p w14:paraId="79275116" w14:textId="77777777" w:rsidR="00A41520" w:rsidRDefault="00A41520" w:rsidP="00A41520">
      <w:pPr>
        <w:pStyle w:val="ListParagraph"/>
        <w:autoSpaceDE w:val="0"/>
        <w:autoSpaceDN w:val="0"/>
        <w:jc w:val="both"/>
        <w:rPr>
          <w:rFonts w:ascii="Arial" w:hAnsi="Arial" w:cs="Arial"/>
        </w:rPr>
      </w:pPr>
    </w:p>
    <w:p w14:paraId="1D0E060E" w14:textId="7DBC0A74" w:rsidR="00A41520" w:rsidRPr="00A41520" w:rsidRDefault="00A41520" w:rsidP="00A41520">
      <w:pPr>
        <w:autoSpaceDE w:val="0"/>
        <w:autoSpaceDN w:val="0"/>
        <w:ind w:left="360"/>
        <w:jc w:val="both"/>
        <w:rPr>
          <w:rFonts w:ascii="Arial" w:hAnsi="Arial" w:cs="Arial"/>
        </w:rPr>
      </w:pPr>
      <w:r>
        <w:rPr>
          <w:rFonts w:ascii="Arial" w:hAnsi="Arial" w:cs="Arial"/>
          <w:noProof/>
        </w:rPr>
        <w:drawing>
          <wp:inline distT="0" distB="0" distL="0" distR="0" wp14:anchorId="31EA0877" wp14:editId="0C9155DC">
            <wp:extent cx="6010275" cy="4220548"/>
            <wp:effectExtent l="0" t="0" r="0" b="8890"/>
            <wp:docPr id="1334093895" name="Picture 2"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93895" name="Picture 2" descr="A computer screen 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33908" cy="4237143"/>
                    </a:xfrm>
                    <a:prstGeom prst="rect">
                      <a:avLst/>
                    </a:prstGeom>
                  </pic:spPr>
                </pic:pic>
              </a:graphicData>
            </a:graphic>
          </wp:inline>
        </w:drawing>
      </w:r>
    </w:p>
    <w:p w14:paraId="2255C43C" w14:textId="77777777" w:rsidR="001C10A9" w:rsidRPr="001C10A9" w:rsidRDefault="001C10A9" w:rsidP="001C10A9">
      <w:pPr>
        <w:pStyle w:val="ListParagraph"/>
        <w:autoSpaceDE w:val="0"/>
        <w:autoSpaceDN w:val="0"/>
        <w:ind w:left="360"/>
        <w:rPr>
          <w:rFonts w:ascii="Arial" w:hAnsi="Arial" w:cs="Arial"/>
        </w:rPr>
      </w:pPr>
    </w:p>
    <w:p w14:paraId="4F55EA38" w14:textId="77777777" w:rsidR="009A6278" w:rsidRDefault="009A6278" w:rsidP="009A6278">
      <w:pPr>
        <w:autoSpaceDE w:val="0"/>
        <w:autoSpaceDN w:val="0"/>
        <w:rPr>
          <w:rFonts w:ascii="Arial" w:hAnsi="Arial" w:cs="Arial"/>
          <w:sz w:val="24"/>
          <w:szCs w:val="24"/>
        </w:rPr>
      </w:pPr>
    </w:p>
    <w:p w14:paraId="2E073791"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65EB8B9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1858135A"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05EB2D34"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2A31DEA3"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5D72F70"/>
    <w:multiLevelType w:val="hybridMultilevel"/>
    <w:tmpl w:val="12721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16368341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733EA"/>
    <w:rsid w:val="002B040A"/>
    <w:rsid w:val="00315EEE"/>
    <w:rsid w:val="00340E10"/>
    <w:rsid w:val="003A1B4D"/>
    <w:rsid w:val="0043246E"/>
    <w:rsid w:val="004F43F9"/>
    <w:rsid w:val="005819AF"/>
    <w:rsid w:val="005C5D64"/>
    <w:rsid w:val="005D587D"/>
    <w:rsid w:val="005F24E3"/>
    <w:rsid w:val="00645252"/>
    <w:rsid w:val="006734ED"/>
    <w:rsid w:val="006C7BAB"/>
    <w:rsid w:val="006D3D74"/>
    <w:rsid w:val="006E6FFA"/>
    <w:rsid w:val="007A72E2"/>
    <w:rsid w:val="007D380A"/>
    <w:rsid w:val="0083329F"/>
    <w:rsid w:val="0083569A"/>
    <w:rsid w:val="008F43A7"/>
    <w:rsid w:val="009A6278"/>
    <w:rsid w:val="009D476B"/>
    <w:rsid w:val="00A0510F"/>
    <w:rsid w:val="00A151F9"/>
    <w:rsid w:val="00A24E9C"/>
    <w:rsid w:val="00A41520"/>
    <w:rsid w:val="00A80E10"/>
    <w:rsid w:val="00A82A48"/>
    <w:rsid w:val="00A9204E"/>
    <w:rsid w:val="00AC4DA3"/>
    <w:rsid w:val="00AF6840"/>
    <w:rsid w:val="00BB28FE"/>
    <w:rsid w:val="00BD1E15"/>
    <w:rsid w:val="00C2051B"/>
    <w:rsid w:val="00C46379"/>
    <w:rsid w:val="00D05B6B"/>
    <w:rsid w:val="00D90415"/>
    <w:rsid w:val="00DC65E7"/>
    <w:rsid w:val="00F81A53"/>
    <w:rsid w:val="00FF0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8F3C"/>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511</TotalTime>
  <Pages>3</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24</cp:revision>
  <dcterms:created xsi:type="dcterms:W3CDTF">2024-05-24T18:18:00Z</dcterms:created>
  <dcterms:modified xsi:type="dcterms:W3CDTF">2025-06-10T20:29:00Z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