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407CD2F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5D4856">
        <w:rPr>
          <w:rFonts w:ascii="Arial" w:hAnsi="Arial" w:cs="Arial"/>
          <w:b/>
          <w:bCs/>
          <w:sz w:val="24"/>
          <w:szCs w:val="24"/>
        </w:rPr>
        <w:t>2</w:t>
      </w:r>
      <w:r w:rsidR="00430C9E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28E971B" w14:textId="6E123ECA" w:rsidR="00430C9E" w:rsidRPr="000A706D" w:rsidRDefault="00430C9E" w:rsidP="000A706D">
      <w:pPr>
        <w:ind w:left="360"/>
        <w:rPr>
          <w:rFonts w:ascii="Arial" w:hAnsi="Arial" w:cs="Arial"/>
        </w:rPr>
      </w:pPr>
      <w:bookmarkStart w:id="0" w:name="OLE_LINK1"/>
      <w:bookmarkStart w:id="1" w:name="OLE_LINK2"/>
      <w:r w:rsidRPr="000A706D">
        <w:rPr>
          <w:rFonts w:ascii="Arial" w:hAnsi="Arial" w:cs="Arial"/>
        </w:rPr>
        <w:t>B2026-019</w:t>
      </w:r>
      <w:bookmarkStart w:id="2" w:name="_Hlk167786851"/>
      <w:r w:rsidRPr="000A706D">
        <w:rPr>
          <w:rFonts w:ascii="Arial" w:hAnsi="Arial" w:cs="Arial"/>
        </w:rPr>
        <w:t xml:space="preserve"> Attempt to prevent an Access Error by utilizing a different Refresh if a Procedure is Open</w:t>
      </w:r>
    </w:p>
    <w:p w14:paraId="7347C6F0" w14:textId="77777777" w:rsidR="00430C9E" w:rsidRPr="000A706D" w:rsidRDefault="00430C9E" w:rsidP="000A706D">
      <w:pPr>
        <w:ind w:left="360"/>
        <w:rPr>
          <w:rFonts w:ascii="Arial" w:hAnsi="Arial" w:cs="Arial"/>
        </w:rPr>
      </w:pPr>
    </w:p>
    <w:p w14:paraId="23A7E71D" w14:textId="56C5AD57" w:rsidR="00430C9E" w:rsidRPr="000A706D" w:rsidRDefault="00430C9E" w:rsidP="000A706D">
      <w:pPr>
        <w:ind w:left="360"/>
        <w:rPr>
          <w:rFonts w:ascii="Arial" w:hAnsi="Arial" w:cs="Arial"/>
        </w:rPr>
      </w:pPr>
      <w:r w:rsidRPr="000A706D">
        <w:rPr>
          <w:rFonts w:ascii="Arial" w:hAnsi="Arial" w:cs="Arial"/>
        </w:rPr>
        <w:t>When performing an Approval or a Reset Change Bars - It is possible for multiple events to fir</w:t>
      </w:r>
      <w:r w:rsidR="00B42044" w:rsidRPr="000A706D">
        <w:rPr>
          <w:rFonts w:ascii="Arial" w:hAnsi="Arial" w:cs="Arial"/>
        </w:rPr>
        <w:t>e</w:t>
      </w:r>
      <w:r w:rsidRPr="000A706D">
        <w:rPr>
          <w:rFonts w:ascii="Arial" w:hAnsi="Arial" w:cs="Arial"/>
        </w:rPr>
        <w:t xml:space="preserve"> at the same time causing data to be accessed while we are updating the data related to the change bars.</w:t>
      </w:r>
    </w:p>
    <w:p w14:paraId="7B5A1C2C" w14:textId="77777777" w:rsidR="00430C9E" w:rsidRPr="000A706D" w:rsidRDefault="00430C9E" w:rsidP="000A706D">
      <w:pPr>
        <w:ind w:left="360"/>
        <w:rPr>
          <w:rFonts w:ascii="Arial" w:hAnsi="Arial" w:cs="Arial"/>
        </w:rPr>
      </w:pPr>
    </w:p>
    <w:p w14:paraId="4F58E345" w14:textId="4AF7BF9E" w:rsidR="00C230D9" w:rsidRPr="000A706D" w:rsidRDefault="00430C9E" w:rsidP="000A706D">
      <w:pPr>
        <w:ind w:left="360"/>
        <w:rPr>
          <w:rFonts w:ascii="Arial" w:hAnsi="Arial" w:cs="Arial"/>
        </w:rPr>
      </w:pPr>
      <w:r w:rsidRPr="000A706D">
        <w:rPr>
          <w:rFonts w:ascii="Arial" w:hAnsi="Arial" w:cs="Arial"/>
        </w:rPr>
        <w:t>We can attempt to mitigate that by running different code for updating the change bars and refreshing the item if the procedure is open in a tab when doing the refresh.</w:t>
      </w:r>
    </w:p>
    <w:p w14:paraId="42179E47" w14:textId="77777777" w:rsidR="005D4856" w:rsidRDefault="005D4856" w:rsidP="005D4856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645DCAA9" w:rsidR="005D4856" w:rsidRPr="005D4856" w:rsidRDefault="00430C9E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</w:t>
      </w:r>
      <w:r w:rsidR="000A70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There should be no visible / functional impact with these changes – they should simply make it less likely for a PROMS crash to occur.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3E673625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30C9E">
        <w:rPr>
          <w:rFonts w:ascii="Arial" w:hAnsi="Arial" w:cs="Arial"/>
        </w:rPr>
        <w:t>Any Data</w:t>
      </w:r>
    </w:p>
    <w:p w14:paraId="6F7D98BD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5C3CF391" w14:textId="063AD622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1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an Open Procedure)</w:t>
      </w:r>
    </w:p>
    <w:p w14:paraId="2772356B" w14:textId="61CCD2B8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286A824A" w14:textId="3DE3B493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the Procedure</w:t>
      </w:r>
    </w:p>
    <w:p w14:paraId="2392F050" w14:textId="7777777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open</w:t>
      </w:r>
    </w:p>
    <w:p w14:paraId="0A81BEAF" w14:textId="7777777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 should update to Remove the Change bar showing the change</w:t>
      </w:r>
    </w:p>
    <w:p w14:paraId="1C0B406E" w14:textId="3D4079CA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Clicking on the Procedure in the Tree the “Showing Change Bars Starting ______” should have updated to the current date</w:t>
      </w:r>
    </w:p>
    <w:p w14:paraId="12005AB5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35B2FD10" w14:textId="77C8298D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Test Case 2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</w:t>
      </w:r>
      <w:r w:rsidR="00232B4F">
        <w:rPr>
          <w:rFonts w:ascii="Arial" w:hAnsi="Arial" w:cs="Arial"/>
          <w:b/>
          <w:bCs/>
          <w:u w:val="single"/>
        </w:rPr>
        <w:t>Closed</w:t>
      </w:r>
      <w:r>
        <w:rPr>
          <w:rFonts w:ascii="Arial" w:hAnsi="Arial" w:cs="Arial"/>
          <w:b/>
          <w:bCs/>
          <w:u w:val="single"/>
        </w:rPr>
        <w:t xml:space="preserve"> Procedure)</w:t>
      </w:r>
    </w:p>
    <w:p w14:paraId="2EA317B8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41D1BD91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the Procedure</w:t>
      </w:r>
    </w:p>
    <w:p w14:paraId="05953CAC" w14:textId="120B2832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266247B5" w14:textId="4B5313CB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closed</w:t>
      </w:r>
    </w:p>
    <w:p w14:paraId="0A6BDE69" w14:textId="5E96F0F3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Approval finishes, open the procedure to verify:</w:t>
      </w:r>
    </w:p>
    <w:p w14:paraId="2365B10A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 should update to Remove the Change bar showing the change</w:t>
      </w:r>
    </w:p>
    <w:p w14:paraId="0F458EA6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Clicking on the Procedure in the Tree the “Showing Change Bars Starting ______” should have updated to the current date</w:t>
      </w:r>
    </w:p>
    <w:p w14:paraId="72848DEB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76E0C9AE" w14:textId="498F8ED1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Test Case 3</w:t>
      </w:r>
      <w:r w:rsidR="007810EE">
        <w:rPr>
          <w:rFonts w:ascii="Arial" w:hAnsi="Arial" w:cs="Arial"/>
          <w:b/>
          <w:bCs/>
          <w:u w:val="single"/>
        </w:rPr>
        <w:t xml:space="preserve"> (Setting Change Bars </w:t>
      </w:r>
      <w:proofErr w:type="gramStart"/>
      <w:r w:rsidR="007810EE">
        <w:rPr>
          <w:rFonts w:ascii="Arial" w:hAnsi="Arial" w:cs="Arial"/>
          <w:b/>
          <w:bCs/>
          <w:u w:val="single"/>
        </w:rPr>
        <w:t>On</w:t>
      </w:r>
      <w:proofErr w:type="gramEnd"/>
      <w:r w:rsidR="007810EE">
        <w:rPr>
          <w:rFonts w:ascii="Arial" w:hAnsi="Arial" w:cs="Arial"/>
          <w:b/>
          <w:bCs/>
          <w:u w:val="single"/>
        </w:rPr>
        <w:t xml:space="preserve"> an Open Procedure)</w:t>
      </w:r>
    </w:p>
    <w:p w14:paraId="6EA7A202" w14:textId="47D4F4CD" w:rsidR="00B30296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  <w:r w:rsidR="007810EE">
        <w:rPr>
          <w:rFonts w:ascii="Arial" w:hAnsi="Arial" w:cs="Arial"/>
        </w:rPr>
        <w:t xml:space="preserve"> that was approved a Previous day</w:t>
      </w:r>
    </w:p>
    <w:p w14:paraId="4C5E2177" w14:textId="652B39AC" w:rsidR="007810EE" w:rsidRPr="00430C9E" w:rsidRDefault="007810E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Make</w:t>
      </w:r>
      <w:proofErr w:type="gramEnd"/>
      <w:r>
        <w:rPr>
          <w:rFonts w:ascii="Arial" w:hAnsi="Arial" w:cs="Arial"/>
        </w:rPr>
        <w:t xml:space="preserve"> a </w:t>
      </w:r>
      <w:r w:rsidR="000A706D">
        <w:rPr>
          <w:rFonts w:ascii="Arial" w:hAnsi="Arial" w:cs="Arial"/>
        </w:rPr>
        <w:t>c</w:t>
      </w:r>
      <w:r>
        <w:rPr>
          <w:rFonts w:ascii="Arial" w:hAnsi="Arial" w:cs="Arial"/>
        </w:rPr>
        <w:t>hange to a Step</w:t>
      </w:r>
    </w:p>
    <w:p w14:paraId="0C3EB99C" w14:textId="78B5FED5" w:rsidR="00430C9E" w:rsidRPr="00430C9E" w:rsidRDefault="00430C9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E1AB9FC" w14:textId="77777777" w:rsidR="00430C9E" w:rsidRDefault="00430C9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>Then use the “Showing Change Bars Starting” to set the Change Bars to right Now</w:t>
      </w:r>
    </w:p>
    <w:p w14:paraId="547A77EB" w14:textId="7644DAD3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todays date</w:t>
      </w:r>
    </w:p>
    <w:p w14:paraId="6D0F7EF6" w14:textId="2A43740E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Should be no change bars on the step you changed right before setting to Now</w:t>
      </w:r>
    </w:p>
    <w:p w14:paraId="7681DA39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44DD2B4" w14:textId="2D5CB72D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Option “Reset Change Bar </w:t>
      </w:r>
      <w:proofErr w:type="gramStart"/>
      <w:r w:rsidRPr="00430C9E">
        <w:rPr>
          <w:rFonts w:ascii="Arial" w:hAnsi="Arial" w:cs="Arial"/>
        </w:rPr>
        <w:t>To</w:t>
      </w:r>
      <w:proofErr w:type="gramEnd"/>
      <w:r w:rsidRPr="00430C9E">
        <w:rPr>
          <w:rFonts w:ascii="Arial" w:hAnsi="Arial" w:cs="Arial"/>
        </w:rPr>
        <w:t xml:space="preserve"> Approved Date”</w:t>
      </w:r>
      <w:r>
        <w:rPr>
          <w:rFonts w:ascii="Arial" w:hAnsi="Arial" w:cs="Arial"/>
        </w:rPr>
        <w:t xml:space="preserve"> and select yes</w:t>
      </w:r>
    </w:p>
    <w:p w14:paraId="74556259" w14:textId="46506FB3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the last approved date</w:t>
      </w:r>
      <w:r w:rsidR="000A706D">
        <w:rPr>
          <w:rFonts w:ascii="Arial" w:hAnsi="Arial" w:cs="Arial"/>
        </w:rPr>
        <w:t>.</w:t>
      </w:r>
    </w:p>
    <w:p w14:paraId="71161072" w14:textId="1B81C937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Change Bar should return on the Step that you changed after approval.</w:t>
      </w:r>
    </w:p>
    <w:p w14:paraId="4203C224" w14:textId="77777777" w:rsidR="00430C9E" w:rsidRDefault="00430C9E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381DEC52" w14:textId="0A067997" w:rsidR="007810EE" w:rsidRPr="00430C9E" w:rsidRDefault="007810EE" w:rsidP="007810E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Test Case 4 (Setting Change Bars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Closed Procedure)</w:t>
      </w:r>
    </w:p>
    <w:p w14:paraId="6EFFE8FE" w14:textId="77777777" w:rsidR="007810E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 that was approved a Previous day</w:t>
      </w:r>
    </w:p>
    <w:p w14:paraId="6A9A44FE" w14:textId="77777777" w:rsidR="007810E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Make</w:t>
      </w:r>
      <w:proofErr w:type="gramEnd"/>
      <w:r>
        <w:rPr>
          <w:rFonts w:ascii="Arial" w:hAnsi="Arial" w:cs="Arial"/>
        </w:rPr>
        <w:t xml:space="preserve"> a Change to a Step</w:t>
      </w:r>
    </w:p>
    <w:p w14:paraId="207B2E74" w14:textId="62709D3B" w:rsidR="007810EE" w:rsidRPr="00430C9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3B55B3B1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39A33B28" w14:textId="6175BDDC" w:rsidR="007810EE" w:rsidRDefault="000A706D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7810EE" w:rsidRPr="00430C9E">
        <w:rPr>
          <w:rFonts w:ascii="Arial" w:hAnsi="Arial" w:cs="Arial"/>
        </w:rPr>
        <w:t>et the Change Bars to right Now</w:t>
      </w:r>
      <w:r>
        <w:rPr>
          <w:rFonts w:ascii="Arial" w:hAnsi="Arial" w:cs="Arial"/>
        </w:rPr>
        <w:t xml:space="preserve"> (today)</w:t>
      </w:r>
    </w:p>
    <w:p w14:paraId="46213490" w14:textId="402973BE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should now show todays date</w:t>
      </w:r>
    </w:p>
    <w:p w14:paraId="02EA59A6" w14:textId="01F2D275" w:rsidR="007810EE" w:rsidRDefault="000A706D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7810EE">
        <w:rPr>
          <w:rFonts w:ascii="Arial" w:hAnsi="Arial" w:cs="Arial"/>
        </w:rPr>
        <w:t>erify</w:t>
      </w:r>
      <w:r>
        <w:rPr>
          <w:rFonts w:ascii="Arial" w:hAnsi="Arial" w:cs="Arial"/>
        </w:rPr>
        <w:t xml:space="preserve"> t</w:t>
      </w:r>
      <w:r w:rsidR="007810EE">
        <w:rPr>
          <w:rFonts w:ascii="Arial" w:hAnsi="Arial" w:cs="Arial"/>
        </w:rPr>
        <w:t xml:space="preserve">here </w:t>
      </w:r>
      <w:r>
        <w:rPr>
          <w:rFonts w:ascii="Arial" w:hAnsi="Arial" w:cs="Arial"/>
        </w:rPr>
        <w:t>are</w:t>
      </w:r>
      <w:r w:rsidR="007810EE">
        <w:rPr>
          <w:rFonts w:ascii="Arial" w:hAnsi="Arial" w:cs="Arial"/>
        </w:rPr>
        <w:t xml:space="preserve"> </w:t>
      </w:r>
      <w:proofErr w:type="gramStart"/>
      <w:r w:rsidR="007810EE">
        <w:rPr>
          <w:rFonts w:ascii="Arial" w:hAnsi="Arial" w:cs="Arial"/>
        </w:rPr>
        <w:t>no change</w:t>
      </w:r>
      <w:proofErr w:type="gramEnd"/>
      <w:r w:rsidR="007810EE">
        <w:rPr>
          <w:rFonts w:ascii="Arial" w:hAnsi="Arial" w:cs="Arial"/>
        </w:rPr>
        <w:t xml:space="preserve"> bars on the step you changed right before setting to Now</w:t>
      </w:r>
    </w:p>
    <w:p w14:paraId="2B97FCA3" w14:textId="20C20FAF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</w:t>
      </w:r>
      <w:r w:rsidR="000A706D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</w:t>
      </w:r>
      <w:r w:rsidR="000A706D">
        <w:rPr>
          <w:rFonts w:ascii="Arial" w:hAnsi="Arial" w:cs="Arial"/>
        </w:rPr>
        <w:t>p</w:t>
      </w:r>
      <w:r>
        <w:rPr>
          <w:rFonts w:ascii="Arial" w:hAnsi="Arial" w:cs="Arial"/>
        </w:rPr>
        <w:t>rocedure before proceeding.</w:t>
      </w:r>
    </w:p>
    <w:p w14:paraId="737DE6E8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0103590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Option “Reset Change Bar </w:t>
      </w:r>
      <w:proofErr w:type="gramStart"/>
      <w:r w:rsidRPr="00430C9E">
        <w:rPr>
          <w:rFonts w:ascii="Arial" w:hAnsi="Arial" w:cs="Arial"/>
        </w:rPr>
        <w:t>To</w:t>
      </w:r>
      <w:proofErr w:type="gramEnd"/>
      <w:r w:rsidRPr="00430C9E">
        <w:rPr>
          <w:rFonts w:ascii="Arial" w:hAnsi="Arial" w:cs="Arial"/>
        </w:rPr>
        <w:t xml:space="preserve"> Approved Date”</w:t>
      </w:r>
      <w:r>
        <w:rPr>
          <w:rFonts w:ascii="Arial" w:hAnsi="Arial" w:cs="Arial"/>
        </w:rPr>
        <w:t xml:space="preserve"> and select yes</w:t>
      </w:r>
    </w:p>
    <w:p w14:paraId="48E3B9A4" w14:textId="4FE0763A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should now show the last approved date</w:t>
      </w:r>
    </w:p>
    <w:p w14:paraId="6355AABB" w14:textId="483CB8F3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Procedure </w:t>
      </w:r>
      <w:r w:rsidR="000A706D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verify</w:t>
      </w:r>
      <w:r w:rsidR="000A706D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 xml:space="preserve">he Change Bar </w:t>
      </w:r>
      <w:r w:rsidR="000A706D">
        <w:rPr>
          <w:rFonts w:ascii="Arial" w:hAnsi="Arial" w:cs="Arial"/>
        </w:rPr>
        <w:t xml:space="preserve">has </w:t>
      </w:r>
      <w:r>
        <w:rPr>
          <w:rFonts w:ascii="Arial" w:hAnsi="Arial" w:cs="Arial"/>
        </w:rPr>
        <w:t>return</w:t>
      </w:r>
      <w:r w:rsidR="000A706D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on the Step that you changed after approval.</w:t>
      </w:r>
    </w:p>
    <w:p w14:paraId="7210328A" w14:textId="77777777" w:rsidR="007810EE" w:rsidRDefault="007810EE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A706D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06DC2"/>
    <w:rsid w:val="00B15E3F"/>
    <w:rsid w:val="00B26327"/>
    <w:rsid w:val="00B30296"/>
    <w:rsid w:val="00B3194D"/>
    <w:rsid w:val="00B338CA"/>
    <w:rsid w:val="00B3592A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65A79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2</cp:revision>
  <dcterms:created xsi:type="dcterms:W3CDTF">2026-03-03T13:23:00Z</dcterms:created>
  <dcterms:modified xsi:type="dcterms:W3CDTF">2026-03-03T13:23:00Z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