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9C386B1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B2771">
        <w:rPr>
          <w:rFonts w:ascii="Arial" w:hAnsi="Arial" w:cs="Arial"/>
          <w:b/>
          <w:bCs/>
          <w:sz w:val="24"/>
          <w:szCs w:val="24"/>
        </w:rPr>
        <w:t>1</w:t>
      </w:r>
      <w:r w:rsidR="006A2234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2BF4845E" w:rsidR="00430C9E" w:rsidRPr="00430C9E" w:rsidRDefault="006A2234" w:rsidP="00430C9E">
      <w:pPr>
        <w:rPr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6A2234">
        <w:rPr>
          <w:sz w:val="28"/>
          <w:szCs w:val="28"/>
        </w:rPr>
        <w:t>B2026-031</w:t>
      </w:r>
      <w:r>
        <w:rPr>
          <w:sz w:val="28"/>
          <w:szCs w:val="28"/>
        </w:rPr>
        <w:t xml:space="preserve"> </w:t>
      </w:r>
      <w:r w:rsidRPr="006A2234">
        <w:rPr>
          <w:sz w:val="28"/>
          <w:szCs w:val="28"/>
        </w:rPr>
        <w:t>PROMS Crash in Admin Tools Maintenance</w:t>
      </w:r>
      <w:r w:rsidR="00E348BA">
        <w:rPr>
          <w:sz w:val="28"/>
          <w:szCs w:val="28"/>
        </w:rPr>
        <w:t xml:space="preserve"> -</w:t>
      </w:r>
      <w:r w:rsidRPr="006A2234">
        <w:rPr>
          <w:sz w:val="28"/>
          <w:szCs w:val="28"/>
        </w:rPr>
        <w:t xml:space="preserve"> Purge Change History</w:t>
      </w:r>
    </w:p>
    <w:p w14:paraId="17983709" w14:textId="77777777" w:rsidR="005A39F1" w:rsidRDefault="005A39F1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2C222E9F" w14:textId="5FDA00D4" w:rsidR="006A2234" w:rsidRDefault="006A2234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There is some disconnected data in the Manual </w:t>
      </w:r>
      <w:proofErr w:type="spellStart"/>
      <w:proofErr w:type="gramStart"/>
      <w:r>
        <w:rPr>
          <w:rFonts w:ascii="Arial" w:hAnsi="Arial" w:cs="Arial"/>
          <w:i/>
          <w:iCs/>
        </w:rPr>
        <w:t>db</w:t>
      </w:r>
      <w:proofErr w:type="spellEnd"/>
      <w:proofErr w:type="gramEnd"/>
      <w:r>
        <w:rPr>
          <w:rFonts w:ascii="Arial" w:hAnsi="Arial" w:cs="Arial"/>
          <w:i/>
          <w:iCs/>
        </w:rPr>
        <w:t xml:space="preserve"> that resulted in an error / conflict when the Purge Change History Tool was run. Error was: </w:t>
      </w:r>
      <w:r w:rsidRPr="006A2234">
        <w:rPr>
          <w:rFonts w:ascii="Arial" w:hAnsi="Arial" w:cs="Arial"/>
          <w:i/>
          <w:iCs/>
        </w:rPr>
        <w:t>The DELETE statement conflicted with the REFERENCE constraint "</w:t>
      </w:r>
      <w:proofErr w:type="spellStart"/>
      <w:r w:rsidRPr="006A2234">
        <w:rPr>
          <w:rFonts w:ascii="Arial" w:hAnsi="Arial" w:cs="Arial"/>
          <w:i/>
          <w:iCs/>
        </w:rPr>
        <w:t>FK_Parts_Items</w:t>
      </w:r>
      <w:proofErr w:type="spellEnd"/>
      <w:r w:rsidRPr="006A2234">
        <w:rPr>
          <w:rFonts w:ascii="Arial" w:hAnsi="Arial" w:cs="Arial"/>
          <w:i/>
          <w:iCs/>
        </w:rPr>
        <w:t>". The conflict occurred in database "VEPROMS_ACME_MANUAL", table "</w:t>
      </w:r>
      <w:proofErr w:type="spellStart"/>
      <w:proofErr w:type="gramStart"/>
      <w:r w:rsidRPr="006A2234">
        <w:rPr>
          <w:rFonts w:ascii="Arial" w:hAnsi="Arial" w:cs="Arial"/>
          <w:i/>
          <w:iCs/>
        </w:rPr>
        <w:t>dbo.tblParts</w:t>
      </w:r>
      <w:proofErr w:type="spellEnd"/>
      <w:proofErr w:type="gramEnd"/>
      <w:r w:rsidRPr="006A2234">
        <w:rPr>
          <w:rFonts w:ascii="Arial" w:hAnsi="Arial" w:cs="Arial"/>
          <w:i/>
          <w:iCs/>
        </w:rPr>
        <w:t>", column '</w:t>
      </w:r>
      <w:proofErr w:type="spellStart"/>
      <w:r w:rsidRPr="006A2234">
        <w:rPr>
          <w:rFonts w:ascii="Arial" w:hAnsi="Arial" w:cs="Arial"/>
          <w:i/>
          <w:iCs/>
        </w:rPr>
        <w:t>ItemID</w:t>
      </w:r>
      <w:proofErr w:type="spellEnd"/>
      <w:r w:rsidRPr="006A2234">
        <w:rPr>
          <w:rFonts w:ascii="Arial" w:hAnsi="Arial" w:cs="Arial"/>
          <w:i/>
          <w:iCs/>
        </w:rPr>
        <w:t>'.</w:t>
      </w:r>
    </w:p>
    <w:p w14:paraId="1A814432" w14:textId="77777777" w:rsidR="006A2234" w:rsidRDefault="006A2234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229A2E7F" w:rsidR="005D4856" w:rsidRPr="005D4856" w:rsidRDefault="006A2234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related to new feature that has yet to be released / related to Manual db</w:t>
      </w:r>
      <w:r w:rsidR="005A39F1">
        <w:rPr>
          <w:rFonts w:ascii="Arial" w:hAnsi="Arial" w:cs="Arial"/>
        </w:rPr>
        <w:t>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4ECB1351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6A2234">
        <w:rPr>
          <w:rFonts w:ascii="Arial" w:hAnsi="Arial" w:cs="Arial"/>
        </w:rPr>
        <w:t>Manual</w:t>
      </w:r>
      <w:r w:rsidR="00430C9E">
        <w:rPr>
          <w:rFonts w:ascii="Arial" w:hAnsi="Arial" w:cs="Arial"/>
        </w:rPr>
        <w:t xml:space="preserve"> Data</w:t>
      </w:r>
      <w:r w:rsidR="005A39F1">
        <w:rPr>
          <w:rFonts w:ascii="Arial" w:hAnsi="Arial" w:cs="Arial"/>
        </w:rPr>
        <w:t xml:space="preserve"> (as an Admin User)</w:t>
      </w:r>
    </w:p>
    <w:p w14:paraId="65369D94" w14:textId="00C8D696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the </w:t>
      </w:r>
      <w:proofErr w:type="spellStart"/>
      <w:r w:rsidR="006E553B">
        <w:rPr>
          <w:rFonts w:ascii="Arial" w:hAnsi="Arial" w:cs="Arial"/>
        </w:rPr>
        <w:t>Admin</w:t>
      </w:r>
      <w:r>
        <w:rPr>
          <w:rFonts w:ascii="Arial" w:hAnsi="Arial" w:cs="Arial"/>
        </w:rPr>
        <w:t>Tools</w:t>
      </w:r>
      <w:proofErr w:type="spellEnd"/>
    </w:p>
    <w:p w14:paraId="04B6196D" w14:textId="3EBCAA9A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Go to the </w:t>
      </w:r>
      <w:r w:rsidR="006E553B">
        <w:rPr>
          <w:rFonts w:ascii="Arial" w:hAnsi="Arial" w:cs="Arial"/>
        </w:rPr>
        <w:t>Maintenance</w:t>
      </w:r>
      <w:r>
        <w:rPr>
          <w:rFonts w:ascii="Arial" w:hAnsi="Arial" w:cs="Arial"/>
        </w:rPr>
        <w:t xml:space="preserve"> tab</w:t>
      </w:r>
    </w:p>
    <w:p w14:paraId="20221366" w14:textId="73DB8081" w:rsidR="005A39F1" w:rsidRDefault="006A2234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Click on the Purge Change History button</w:t>
      </w:r>
    </w:p>
    <w:p w14:paraId="462A0B99" w14:textId="47178913" w:rsidR="006A2234" w:rsidRDefault="006A2234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Should </w:t>
      </w:r>
      <w:proofErr w:type="gramStart"/>
      <w:r>
        <w:rPr>
          <w:rFonts w:ascii="Arial" w:hAnsi="Arial" w:cs="Arial"/>
        </w:rPr>
        <w:t>not error</w:t>
      </w:r>
      <w:proofErr w:type="gramEnd"/>
      <w:r>
        <w:rPr>
          <w:rFonts w:ascii="Arial" w:hAnsi="Arial" w:cs="Arial"/>
        </w:rPr>
        <w:t xml:space="preserve"> out</w:t>
      </w:r>
    </w:p>
    <w:p w14:paraId="466E6F34" w14:textId="77777777" w:rsid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F50A433E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059AC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4777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37594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2234"/>
    <w:rsid w:val="006A3575"/>
    <w:rsid w:val="006B421B"/>
    <w:rsid w:val="006B5BAF"/>
    <w:rsid w:val="006C3888"/>
    <w:rsid w:val="006C775A"/>
    <w:rsid w:val="006C7BAB"/>
    <w:rsid w:val="006D3D74"/>
    <w:rsid w:val="006D6E6D"/>
    <w:rsid w:val="006E553B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6EB9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D4B5A"/>
    <w:rsid w:val="00AE385B"/>
    <w:rsid w:val="00AE5B32"/>
    <w:rsid w:val="00AE7417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46DC6"/>
    <w:rsid w:val="00C52F2D"/>
    <w:rsid w:val="00C57AD3"/>
    <w:rsid w:val="00C603C3"/>
    <w:rsid w:val="00C6762B"/>
    <w:rsid w:val="00C92435"/>
    <w:rsid w:val="00C94B35"/>
    <w:rsid w:val="00C94FDF"/>
    <w:rsid w:val="00C966AC"/>
    <w:rsid w:val="00CB2771"/>
    <w:rsid w:val="00CC1148"/>
    <w:rsid w:val="00CC2C40"/>
    <w:rsid w:val="00CC7776"/>
    <w:rsid w:val="00CD6DCF"/>
    <w:rsid w:val="00CE165E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48BA"/>
    <w:rsid w:val="00E35D45"/>
    <w:rsid w:val="00E42D07"/>
    <w:rsid w:val="00E431B4"/>
    <w:rsid w:val="00E65237"/>
    <w:rsid w:val="00E65A79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A29F5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542B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4045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246</cp:revision>
  <dcterms:created xsi:type="dcterms:W3CDTF">2024-05-24T18:18:00Z</dcterms:created>
  <dcterms:modified xsi:type="dcterms:W3CDTF">2026-03-12T15:07:00Z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