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324B3CC7" w:rsidR="003A1B4D" w:rsidRDefault="00C92435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944042">
        <w:rPr>
          <w:rFonts w:ascii="Arial" w:hAnsi="Arial" w:cs="Arial"/>
          <w:b/>
          <w:bCs/>
          <w:sz w:val="24"/>
          <w:szCs w:val="24"/>
        </w:rPr>
        <w:t>2</w:t>
      </w:r>
      <w:r w:rsidR="00167D8D">
        <w:rPr>
          <w:rFonts w:ascii="Arial" w:hAnsi="Arial" w:cs="Arial"/>
          <w:b/>
          <w:bCs/>
          <w:sz w:val="24"/>
          <w:szCs w:val="24"/>
        </w:rPr>
        <w:t>4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E4B38CB" w14:textId="4C2773D7" w:rsidR="00F017DC" w:rsidRPr="008E0AC1" w:rsidRDefault="008E0AC1" w:rsidP="009C6A7C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8E0AC1">
        <w:rPr>
          <w:sz w:val="28"/>
          <w:szCs w:val="28"/>
        </w:rPr>
        <w:t>B</w:t>
      </w:r>
      <w:r w:rsidR="0039732A" w:rsidRPr="008E0AC1">
        <w:rPr>
          <w:sz w:val="28"/>
          <w:szCs w:val="28"/>
        </w:rPr>
        <w:t>2025-00</w:t>
      </w:r>
      <w:r w:rsidR="00167D8D">
        <w:rPr>
          <w:sz w:val="28"/>
          <w:szCs w:val="28"/>
        </w:rPr>
        <w:t>5</w:t>
      </w:r>
      <w:r w:rsidR="0082610B">
        <w:rPr>
          <w:sz w:val="28"/>
          <w:szCs w:val="28"/>
        </w:rPr>
        <w:t xml:space="preserve"> </w:t>
      </w:r>
      <w:r w:rsidR="0082610B" w:rsidRPr="0082610B">
        <w:rPr>
          <w:rFonts w:ascii="Arial" w:hAnsi="Arial" w:cs="Arial"/>
        </w:rPr>
        <w:t xml:space="preserve">PROMS - </w:t>
      </w:r>
      <w:r w:rsidR="00167D8D" w:rsidRPr="00167D8D">
        <w:rPr>
          <w:rFonts w:ascii="Arial" w:hAnsi="Arial" w:cs="Arial"/>
        </w:rPr>
        <w:t>Change Reports - Invalid Transitions showing Incorrectly</w:t>
      </w:r>
    </w:p>
    <w:p w14:paraId="73A8989F" w14:textId="77777777" w:rsidR="009756F0" w:rsidRPr="008E0AC1" w:rsidRDefault="009756F0" w:rsidP="003A1B4D">
      <w:pPr>
        <w:autoSpaceDE w:val="0"/>
        <w:autoSpaceDN w:val="0"/>
        <w:rPr>
          <w:rFonts w:ascii="Arial" w:hAnsi="Arial" w:cs="Arial"/>
        </w:rPr>
      </w:pPr>
    </w:p>
    <w:p w14:paraId="68983365" w14:textId="1607AB0F" w:rsidR="000645B8" w:rsidRDefault="00167D8D" w:rsidP="004A5ADD">
      <w:pPr>
        <w:autoSpaceDE w:val="0"/>
        <w:autoSpaceDN w:val="0"/>
        <w:rPr>
          <w:rFonts w:ascii="Arial" w:hAnsi="Arial" w:cs="Arial"/>
        </w:rPr>
      </w:pPr>
      <w:r w:rsidRPr="00167D8D">
        <w:rPr>
          <w:rFonts w:ascii="Arial" w:hAnsi="Arial" w:cs="Arial"/>
        </w:rPr>
        <w:t>When a transition has become a question mark in the step editor, the question mark display</w:t>
      </w:r>
      <w:r>
        <w:rPr>
          <w:rFonts w:ascii="Arial" w:hAnsi="Arial" w:cs="Arial"/>
        </w:rPr>
        <w:t>ed</w:t>
      </w:r>
      <w:r w:rsidRPr="00167D8D">
        <w:rPr>
          <w:rFonts w:ascii="Arial" w:hAnsi="Arial" w:cs="Arial"/>
        </w:rPr>
        <w:t xml:space="preserve"> as a large solid bullet in the </w:t>
      </w:r>
      <w:bookmarkStart w:id="2" w:name="OLE_LINK4"/>
      <w:r w:rsidRPr="00167D8D">
        <w:rPr>
          <w:rFonts w:ascii="Arial" w:hAnsi="Arial" w:cs="Arial"/>
        </w:rPr>
        <w:t>Summary and Chronology of Change Reports</w:t>
      </w:r>
      <w:bookmarkEnd w:id="2"/>
      <w:r w:rsidRPr="00167D8D">
        <w:rPr>
          <w:rFonts w:ascii="Arial" w:hAnsi="Arial" w:cs="Arial"/>
        </w:rPr>
        <w:t xml:space="preserve">.  </w:t>
      </w:r>
      <w:r>
        <w:rPr>
          <w:rFonts w:ascii="Arial" w:hAnsi="Arial" w:cs="Arial"/>
        </w:rPr>
        <w:t>This change is to have this currently display as a question mark</w:t>
      </w:r>
      <w:r w:rsidR="00B76FF2">
        <w:rPr>
          <w:rFonts w:ascii="Arial" w:hAnsi="Arial" w:cs="Arial"/>
        </w:rPr>
        <w:t xml:space="preserve"> as it does in the edit window</w:t>
      </w:r>
      <w:r>
        <w:rPr>
          <w:rFonts w:ascii="Arial" w:hAnsi="Arial" w:cs="Arial"/>
        </w:rPr>
        <w:t>.</w:t>
      </w:r>
    </w:p>
    <w:p w14:paraId="401FB403" w14:textId="77777777" w:rsidR="00167D8D" w:rsidRDefault="00167D8D" w:rsidP="009B3BA9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B371BAD" w14:textId="0A5AD531" w:rsidR="000307A3" w:rsidRDefault="000645B8" w:rsidP="008735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Updated </w:t>
      </w:r>
      <w:r w:rsidR="006A1C04" w:rsidRPr="00167D8D">
        <w:rPr>
          <w:rFonts w:ascii="Arial" w:hAnsi="Arial" w:cs="Arial"/>
        </w:rPr>
        <w:t>Summary and Chronology of Change Reports</w:t>
      </w:r>
      <w:r w:rsidR="006A1C04">
        <w:rPr>
          <w:rFonts w:ascii="Arial" w:hAnsi="Arial" w:cs="Arial"/>
        </w:rPr>
        <w:t xml:space="preserve"> to more clearly show when a step has an invalid transition.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4F1DDFF" w14:textId="142C7190" w:rsidR="00A23245" w:rsidRDefault="00167D8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bookmarkStart w:id="4" w:name="OLE_LINK3"/>
      <w:r w:rsidRPr="00167D8D">
        <w:rPr>
          <w:rFonts w:ascii="Arial" w:hAnsi="Arial" w:cs="Arial"/>
        </w:rPr>
        <w:t xml:space="preserve">This was found in </w:t>
      </w:r>
      <w:r>
        <w:rPr>
          <w:rFonts w:ascii="Arial" w:hAnsi="Arial" w:cs="Arial"/>
        </w:rPr>
        <w:t>Michelle’s</w:t>
      </w:r>
      <w:r w:rsidRPr="00167D8D">
        <w:rPr>
          <w:rFonts w:ascii="Arial" w:hAnsi="Arial" w:cs="Arial"/>
        </w:rPr>
        <w:t xml:space="preserve"> ACME data while verifying information on reports.   </w:t>
      </w:r>
    </w:p>
    <w:p w14:paraId="057178EB" w14:textId="0C4B72AA" w:rsidR="00167D8D" w:rsidRDefault="00167D8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 to a step where the transition has changed to a ?</w:t>
      </w:r>
    </w:p>
    <w:p w14:paraId="0BFFDF5A" w14:textId="479B7649" w:rsidR="00167D8D" w:rsidRDefault="004A5ADD" w:rsidP="004A5ADD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For example:</w:t>
      </w:r>
    </w:p>
    <w:p w14:paraId="04D7385D" w14:textId="66CEE138" w:rsidR="004A5ADD" w:rsidRPr="00167D8D" w:rsidRDefault="004A5ADD" w:rsidP="004A5ADD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7A0F375" wp14:editId="04AD1BA9">
            <wp:extent cx="5629275" cy="2066153"/>
            <wp:effectExtent l="0" t="0" r="0" b="0"/>
            <wp:docPr id="14220364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2247" cy="2070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4"/>
    <w:p w14:paraId="61897581" w14:textId="6A9FDF7D" w:rsidR="000645B8" w:rsidRDefault="004A5AD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Run both the Chronology Report and the Summary Report</w:t>
      </w:r>
    </w:p>
    <w:p w14:paraId="68DAED9F" w14:textId="7C51856F" w:rsidR="004A5ADD" w:rsidRDefault="004A5ADD" w:rsidP="004A5ADD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4A5ADD">
        <w:rPr>
          <w:rFonts w:ascii="Arial" w:hAnsi="Arial" w:cs="Arial"/>
        </w:rPr>
        <w:drawing>
          <wp:inline distT="0" distB="0" distL="0" distR="0" wp14:anchorId="5E78E30A" wp14:editId="5FBDABF1">
            <wp:extent cx="2000250" cy="1140705"/>
            <wp:effectExtent l="0" t="0" r="0" b="2540"/>
            <wp:docPr id="10623867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38678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03560" cy="1142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B7CB6" w14:textId="5A7232E5" w:rsidR="004A5ADD" w:rsidRDefault="004A5AD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On both reports, the Step text should show as “Go To ?”</w:t>
      </w:r>
    </w:p>
    <w:p w14:paraId="18B21C3D" w14:textId="3351B080" w:rsidR="00A23245" w:rsidRDefault="004A5ADD" w:rsidP="00A23245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For example:</w:t>
      </w:r>
    </w:p>
    <w:p w14:paraId="1F0BC9C8" w14:textId="03B72A52" w:rsidR="004A5ADD" w:rsidRDefault="004A5ADD" w:rsidP="00A23245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4A5ADD">
        <w:rPr>
          <w:rFonts w:ascii="Arial" w:hAnsi="Arial" w:cs="Arial"/>
        </w:rPr>
        <w:drawing>
          <wp:inline distT="0" distB="0" distL="0" distR="0" wp14:anchorId="24DF4483" wp14:editId="28A7BD5C">
            <wp:extent cx="3057525" cy="1146571"/>
            <wp:effectExtent l="0" t="0" r="0" b="0"/>
            <wp:docPr id="5330747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07470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73392" cy="1152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8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0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29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1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6"/>
  </w:num>
  <w:num w:numId="28" w16cid:durableId="158178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4A1C"/>
    <w:rsid w:val="000307A3"/>
    <w:rsid w:val="00056645"/>
    <w:rsid w:val="000645B8"/>
    <w:rsid w:val="00086E4A"/>
    <w:rsid w:val="00095480"/>
    <w:rsid w:val="000A3C62"/>
    <w:rsid w:val="000B63C4"/>
    <w:rsid w:val="000F3CEF"/>
    <w:rsid w:val="00107E9C"/>
    <w:rsid w:val="0011489D"/>
    <w:rsid w:val="00143D99"/>
    <w:rsid w:val="00167D8D"/>
    <w:rsid w:val="0017042B"/>
    <w:rsid w:val="00186FA3"/>
    <w:rsid w:val="001A0754"/>
    <w:rsid w:val="001B19F4"/>
    <w:rsid w:val="001C10A9"/>
    <w:rsid w:val="001D3243"/>
    <w:rsid w:val="001F53DB"/>
    <w:rsid w:val="002055FE"/>
    <w:rsid w:val="00205D89"/>
    <w:rsid w:val="002157F6"/>
    <w:rsid w:val="002478C5"/>
    <w:rsid w:val="0025617B"/>
    <w:rsid w:val="00264392"/>
    <w:rsid w:val="002714FF"/>
    <w:rsid w:val="00272231"/>
    <w:rsid w:val="002733EA"/>
    <w:rsid w:val="002E609E"/>
    <w:rsid w:val="002F221E"/>
    <w:rsid w:val="00302BF3"/>
    <w:rsid w:val="00315EEE"/>
    <w:rsid w:val="00326E42"/>
    <w:rsid w:val="0035463A"/>
    <w:rsid w:val="003558D0"/>
    <w:rsid w:val="00363A47"/>
    <w:rsid w:val="0037322C"/>
    <w:rsid w:val="003870C8"/>
    <w:rsid w:val="0039732A"/>
    <w:rsid w:val="003A1B4D"/>
    <w:rsid w:val="003B17D1"/>
    <w:rsid w:val="003E4C27"/>
    <w:rsid w:val="004211ED"/>
    <w:rsid w:val="00451B79"/>
    <w:rsid w:val="00482FFE"/>
    <w:rsid w:val="004A2403"/>
    <w:rsid w:val="004A5ADD"/>
    <w:rsid w:val="004E3C9D"/>
    <w:rsid w:val="004F00C0"/>
    <w:rsid w:val="004F43F9"/>
    <w:rsid w:val="00531767"/>
    <w:rsid w:val="00574E32"/>
    <w:rsid w:val="0058076F"/>
    <w:rsid w:val="005819AF"/>
    <w:rsid w:val="00593C91"/>
    <w:rsid w:val="00595DF9"/>
    <w:rsid w:val="005A16ED"/>
    <w:rsid w:val="005C524A"/>
    <w:rsid w:val="005E2A74"/>
    <w:rsid w:val="005F7EF1"/>
    <w:rsid w:val="00606302"/>
    <w:rsid w:val="00643C40"/>
    <w:rsid w:val="00645061"/>
    <w:rsid w:val="00645252"/>
    <w:rsid w:val="00653AD3"/>
    <w:rsid w:val="00681B16"/>
    <w:rsid w:val="006824F6"/>
    <w:rsid w:val="006A1C04"/>
    <w:rsid w:val="006B421B"/>
    <w:rsid w:val="006B5BAF"/>
    <w:rsid w:val="006C775A"/>
    <w:rsid w:val="006C7BAB"/>
    <w:rsid w:val="006D3D74"/>
    <w:rsid w:val="006D6E6D"/>
    <w:rsid w:val="006F46B2"/>
    <w:rsid w:val="00723402"/>
    <w:rsid w:val="00735BEB"/>
    <w:rsid w:val="00746303"/>
    <w:rsid w:val="007A6D95"/>
    <w:rsid w:val="007A72E2"/>
    <w:rsid w:val="007B4501"/>
    <w:rsid w:val="007C4EC1"/>
    <w:rsid w:val="007C524E"/>
    <w:rsid w:val="007D7416"/>
    <w:rsid w:val="007E68D9"/>
    <w:rsid w:val="0082610B"/>
    <w:rsid w:val="0083569A"/>
    <w:rsid w:val="00846CAF"/>
    <w:rsid w:val="00864690"/>
    <w:rsid w:val="00864C8A"/>
    <w:rsid w:val="0087351E"/>
    <w:rsid w:val="00874618"/>
    <w:rsid w:val="00891CE6"/>
    <w:rsid w:val="008A6270"/>
    <w:rsid w:val="008E0AC1"/>
    <w:rsid w:val="008E3435"/>
    <w:rsid w:val="008F221B"/>
    <w:rsid w:val="008F7D5C"/>
    <w:rsid w:val="00904C34"/>
    <w:rsid w:val="009158DC"/>
    <w:rsid w:val="00932CCE"/>
    <w:rsid w:val="009363EA"/>
    <w:rsid w:val="00944042"/>
    <w:rsid w:val="00956572"/>
    <w:rsid w:val="009756F0"/>
    <w:rsid w:val="009A0F90"/>
    <w:rsid w:val="009A1042"/>
    <w:rsid w:val="009A6278"/>
    <w:rsid w:val="009B3AE0"/>
    <w:rsid w:val="009B3BA9"/>
    <w:rsid w:val="009B3F98"/>
    <w:rsid w:val="009C017A"/>
    <w:rsid w:val="009C4AD4"/>
    <w:rsid w:val="009C6A7C"/>
    <w:rsid w:val="009D368F"/>
    <w:rsid w:val="009D476B"/>
    <w:rsid w:val="009E3052"/>
    <w:rsid w:val="00A151F9"/>
    <w:rsid w:val="00A23245"/>
    <w:rsid w:val="00A334DE"/>
    <w:rsid w:val="00A80E10"/>
    <w:rsid w:val="00A862DF"/>
    <w:rsid w:val="00A9204E"/>
    <w:rsid w:val="00AA10EB"/>
    <w:rsid w:val="00AF2F29"/>
    <w:rsid w:val="00AF6840"/>
    <w:rsid w:val="00B06CEF"/>
    <w:rsid w:val="00B26327"/>
    <w:rsid w:val="00B76FF2"/>
    <w:rsid w:val="00BA7765"/>
    <w:rsid w:val="00BB28FE"/>
    <w:rsid w:val="00BE49F3"/>
    <w:rsid w:val="00C46379"/>
    <w:rsid w:val="00C52F2D"/>
    <w:rsid w:val="00C57AD3"/>
    <w:rsid w:val="00C92435"/>
    <w:rsid w:val="00C94B35"/>
    <w:rsid w:val="00C966AC"/>
    <w:rsid w:val="00CC1148"/>
    <w:rsid w:val="00CC7776"/>
    <w:rsid w:val="00CF4363"/>
    <w:rsid w:val="00CF5351"/>
    <w:rsid w:val="00D05B6B"/>
    <w:rsid w:val="00D650D3"/>
    <w:rsid w:val="00D6617E"/>
    <w:rsid w:val="00D90415"/>
    <w:rsid w:val="00DA003B"/>
    <w:rsid w:val="00DC5BC0"/>
    <w:rsid w:val="00DC65E7"/>
    <w:rsid w:val="00E33722"/>
    <w:rsid w:val="00E35D45"/>
    <w:rsid w:val="00E42D07"/>
    <w:rsid w:val="00E863B9"/>
    <w:rsid w:val="00EA0E00"/>
    <w:rsid w:val="00EB32D4"/>
    <w:rsid w:val="00EB7772"/>
    <w:rsid w:val="00EC209A"/>
    <w:rsid w:val="00EC53F8"/>
    <w:rsid w:val="00EE1B6A"/>
    <w:rsid w:val="00F017DC"/>
    <w:rsid w:val="00F14A7F"/>
    <w:rsid w:val="00F254A0"/>
    <w:rsid w:val="00F4004A"/>
    <w:rsid w:val="00F81A53"/>
    <w:rsid w:val="00FB1761"/>
    <w:rsid w:val="00FB6B7D"/>
    <w:rsid w:val="00FD367D"/>
    <w:rsid w:val="00FE7E5D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0" Type="http://schemas.openxmlformats.org/officeDocument/2006/relationships/image" Target="cid:image003.jpg@01DB637B.B9135220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1197</TotalTime>
  <Pages>2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122</cp:revision>
  <dcterms:created xsi:type="dcterms:W3CDTF">2024-05-24T18:18:00Z</dcterms:created>
  <dcterms:modified xsi:type="dcterms:W3CDTF">2025-01-24T20:00:00Z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