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4A6BB" w14:textId="6ECDEA8E" w:rsidR="003A1B4D" w:rsidRDefault="00275EA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6/4/2024</w:t>
      </w:r>
    </w:p>
    <w:p w14:paraId="2B0D39EA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57381A7" w14:textId="30C52B2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75EAE">
        <w:rPr>
          <w:rFonts w:ascii="Arial" w:hAnsi="Arial" w:cs="Arial"/>
          <w:b/>
          <w:bCs/>
          <w:sz w:val="24"/>
          <w:szCs w:val="24"/>
        </w:rPr>
        <w:t>All</w:t>
      </w:r>
    </w:p>
    <w:p w14:paraId="2B41ADA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1AE915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109A11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9771428" w14:textId="1FC10F21" w:rsidR="003A1B4D" w:rsidRDefault="00275EA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B2024-036</w:t>
      </w:r>
    </w:p>
    <w:p w14:paraId="084CF99B" w14:textId="4E83B2D6" w:rsidR="001C10A9" w:rsidRDefault="00275EAE" w:rsidP="001C10A9">
      <w:pPr>
        <w:autoSpaceDE w:val="0"/>
        <w:autoSpaceDN w:val="0"/>
        <w:ind w:left="360"/>
        <w:rPr>
          <w:rFonts w:ascii="Arial" w:hAnsi="Arial" w:cs="Arial"/>
        </w:rPr>
      </w:pPr>
      <w:r w:rsidRPr="00275EAE">
        <w:rPr>
          <w:rFonts w:ascii="Arial" w:hAnsi="Arial" w:cs="Arial"/>
        </w:rPr>
        <w:t xml:space="preserve">When printing from the V button </w:t>
      </w:r>
      <w:r>
        <w:rPr>
          <w:rFonts w:ascii="Arial" w:hAnsi="Arial" w:cs="Arial"/>
        </w:rPr>
        <w:t>Create PDF</w:t>
      </w:r>
      <w:r w:rsidRPr="00275EAE">
        <w:rPr>
          <w:rFonts w:ascii="Arial" w:hAnsi="Arial" w:cs="Arial"/>
        </w:rPr>
        <w:t xml:space="preserve"> option does not always recognize the user defined location.</w:t>
      </w:r>
    </w:p>
    <w:p w14:paraId="61E02E4D" w14:textId="77777777" w:rsidR="00551B68" w:rsidRDefault="00551B68" w:rsidP="001C10A9">
      <w:pPr>
        <w:autoSpaceDE w:val="0"/>
        <w:autoSpaceDN w:val="0"/>
        <w:ind w:left="360"/>
        <w:rPr>
          <w:rFonts w:ascii="Arial" w:hAnsi="Arial" w:cs="Arial"/>
        </w:rPr>
      </w:pPr>
    </w:p>
    <w:p w14:paraId="42856644" w14:textId="77777777" w:rsidR="00551B68" w:rsidRDefault="00551B68" w:rsidP="00551B68">
      <w:pPr>
        <w:autoSpaceDE w:val="0"/>
        <w:autoSpaceDN w:val="0"/>
        <w:rPr>
          <w:rFonts w:ascii="Arial" w:hAnsi="Arial" w:cs="Arial"/>
        </w:rPr>
      </w:pPr>
    </w:p>
    <w:bookmarkStart w:id="2" w:name="_Hlk167786851"/>
    <w:p w14:paraId="72B6026D" w14:textId="440CBA4E" w:rsidR="00D25EB7" w:rsidRPr="00D25EB7" w:rsidRDefault="00D25EB7" w:rsidP="00D25EB7">
      <w:pPr>
        <w:autoSpaceDE w:val="0"/>
        <w:autoSpaceDN w:val="0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9743462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D25EB7">
            <w:rPr>
              <w:rFonts w:ascii="MS Gothic" w:eastAsia="MS Gothic" w:hAnsi="MS Gothic" w:cs="Arial" w:hint="eastAsia"/>
            </w:rPr>
            <w:t>☒</w:t>
          </w:r>
        </w:sdtContent>
      </w:sdt>
      <w:r w:rsidRPr="00D25EB7">
        <w:rPr>
          <w:rFonts w:ascii="Arial" w:hAnsi="Arial" w:cs="Arial"/>
        </w:rPr>
        <w:t xml:space="preserve">  </w:t>
      </w:r>
      <w:r w:rsidRPr="00D25EB7">
        <w:rPr>
          <w:rFonts w:ascii="Arial" w:hAnsi="Arial" w:cs="Arial"/>
        </w:rPr>
        <w:t xml:space="preserve">[Check this box if a </w:t>
      </w:r>
      <w:proofErr w:type="spellStart"/>
      <w:r w:rsidRPr="00D25EB7">
        <w:rPr>
          <w:rFonts w:ascii="Arial" w:hAnsi="Arial" w:cs="Arial"/>
        </w:rPr>
        <w:t>sql</w:t>
      </w:r>
      <w:proofErr w:type="spellEnd"/>
      <w:r w:rsidRPr="00D25EB7">
        <w:rPr>
          <w:rFonts w:ascii="Arial" w:hAnsi="Arial" w:cs="Arial"/>
        </w:rPr>
        <w:t xml:space="preserve"> query or a data fix applies to this update].</w:t>
      </w:r>
    </w:p>
    <w:bookmarkEnd w:id="2"/>
    <w:p w14:paraId="5B49F1B2" w14:textId="77777777" w:rsidR="00D25EB7" w:rsidRDefault="00D25EB7" w:rsidP="00551B68">
      <w:pPr>
        <w:autoSpaceDE w:val="0"/>
        <w:autoSpaceDN w:val="0"/>
        <w:rPr>
          <w:rFonts w:ascii="Arial" w:hAnsi="Arial" w:cs="Arial"/>
        </w:rPr>
      </w:pPr>
    </w:p>
    <w:p w14:paraId="19D4A360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D8C560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CDB85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E26B5DA" w14:textId="0764CCFD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75EAE">
        <w:rPr>
          <w:rFonts w:ascii="Arial" w:hAnsi="Arial" w:cs="Arial"/>
        </w:rPr>
        <w:t>Removed single procedure print functionality from the V-button interface which could cause incorrect Create PDF options.</w:t>
      </w:r>
    </w:p>
    <w:p w14:paraId="2E1B65E1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C2041F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C8FFA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A88C81A" w14:textId="68CA0124" w:rsidR="003A1B4D" w:rsidRDefault="00275EA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C71669C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57A4E5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1CD1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C917634" w14:textId="7AD7F921" w:rsidR="003A1B4D" w:rsidRDefault="00275EA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available facility</w:t>
      </w:r>
    </w:p>
    <w:p w14:paraId="300BAE64" w14:textId="3D6F87C0" w:rsidR="00275EAE" w:rsidRPr="001C10A9" w:rsidRDefault="00275EA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Testing Single Procedure</w:t>
      </w:r>
    </w:p>
    <w:p w14:paraId="63706DF9" w14:textId="05242B2F" w:rsidR="003A1B4D" w:rsidRDefault="00275EA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 a </w:t>
      </w:r>
      <w:proofErr w:type="spellStart"/>
      <w:r>
        <w:rPr>
          <w:rFonts w:ascii="Arial" w:hAnsi="Arial" w:cs="Arial"/>
        </w:rPr>
        <w:t>procdedure</w:t>
      </w:r>
      <w:proofErr w:type="spellEnd"/>
    </w:p>
    <w:p w14:paraId="6FD69A07" w14:textId="1FEAABB8" w:rsidR="00275EAE" w:rsidRDefault="00275EA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V Button</w:t>
      </w:r>
    </w:p>
    <w:p w14:paraId="5886A1FC" w14:textId="6017393B" w:rsidR="00275EAE" w:rsidRDefault="00275EA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Create PDF button is no longer there.</w:t>
      </w:r>
    </w:p>
    <w:p w14:paraId="6E2DA9E2" w14:textId="77777777" w:rsidR="00275EAE" w:rsidRDefault="00275EAE" w:rsidP="00275EAE">
      <w:pPr>
        <w:autoSpaceDE w:val="0"/>
        <w:autoSpaceDN w:val="0"/>
        <w:jc w:val="both"/>
        <w:rPr>
          <w:rFonts w:ascii="Arial" w:hAnsi="Arial" w:cs="Arial"/>
        </w:rPr>
      </w:pPr>
    </w:p>
    <w:p w14:paraId="776CF368" w14:textId="3DA29D21" w:rsidR="00275EAE" w:rsidRDefault="00275EAE" w:rsidP="00275EAE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Testing Folder</w:t>
      </w:r>
    </w:p>
    <w:p w14:paraId="6B21F83C" w14:textId="5C8BDED1" w:rsidR="00275EAE" w:rsidRDefault="00275EAE" w:rsidP="00275EAE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Select a </w:t>
      </w:r>
      <w:r>
        <w:rPr>
          <w:rFonts w:ascii="Arial" w:hAnsi="Arial" w:cs="Arial"/>
        </w:rPr>
        <w:t>folder</w:t>
      </w:r>
    </w:p>
    <w:p w14:paraId="113CFB1A" w14:textId="77777777" w:rsidR="00275EAE" w:rsidRDefault="00275EAE" w:rsidP="00275EAE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V Button</w:t>
      </w:r>
    </w:p>
    <w:p w14:paraId="6B79DE19" w14:textId="77777777" w:rsidR="00275EAE" w:rsidRDefault="00275EAE" w:rsidP="00275EAE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Create PDF button is no longer there.</w:t>
      </w:r>
    </w:p>
    <w:p w14:paraId="288FAF62" w14:textId="77777777" w:rsidR="00275EAE" w:rsidRPr="00275EAE" w:rsidRDefault="00275EAE" w:rsidP="00275EAE">
      <w:pPr>
        <w:autoSpaceDE w:val="0"/>
        <w:autoSpaceDN w:val="0"/>
        <w:jc w:val="both"/>
        <w:rPr>
          <w:rFonts w:ascii="Arial" w:hAnsi="Arial" w:cs="Arial"/>
        </w:rPr>
      </w:pPr>
    </w:p>
    <w:p w14:paraId="6B37D56D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803ACFC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49F3D28" w14:textId="7694040B" w:rsidR="007A72E2" w:rsidRPr="00275EAE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BF9EB0C" w14:textId="707D2991" w:rsidR="007A72E2" w:rsidRPr="00D25EB7" w:rsidRDefault="00D25EB7" w:rsidP="00D25EB7">
      <w:pPr>
        <w:autoSpaceDE w:val="0"/>
        <w:autoSpaceDN w:val="0"/>
        <w:rPr>
          <w:rFonts w:ascii="Arial" w:hAnsi="Arial" w:cs="Arial"/>
          <w:i/>
          <w:iCs/>
        </w:rPr>
      </w:pPr>
      <w:r>
        <w:rPr>
          <w:rFonts w:ascii="Arial" w:hAnsi="Arial" w:cs="Arial"/>
        </w:rPr>
        <w:br/>
      </w:r>
      <w:sdt>
        <w:sdtPr>
          <w:rPr>
            <w:rFonts w:ascii="Arial" w:hAnsi="Arial" w:cs="Arial"/>
          </w:rPr>
          <w:id w:val="17723906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A1C7F">
            <w:rPr>
              <w:rFonts w:ascii="MS Gothic" w:eastAsia="MS Gothic" w:hAnsi="MS Gothic" w:cs="Arial" w:hint="eastAsia"/>
            </w:rPr>
            <w:t>☒</w:t>
          </w:r>
        </w:sdtContent>
      </w:sdt>
      <w:r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PROMS User Manual: </w:t>
      </w:r>
      <w:r w:rsidR="00275EAE" w:rsidRPr="00D25EB7">
        <w:rPr>
          <w:rFonts w:ascii="Arial" w:hAnsi="Arial" w:cs="Arial"/>
        </w:rPr>
        <w:br/>
        <w:t>Remove references to Create PDF button from V Menu</w:t>
      </w:r>
      <w:r w:rsidR="007A72E2" w:rsidRPr="00D25EB7">
        <w:rPr>
          <w:rFonts w:ascii="Arial" w:hAnsi="Arial" w:cs="Arial"/>
          <w:i/>
          <w:iCs/>
        </w:rPr>
        <w:t>.</w:t>
      </w:r>
    </w:p>
    <w:p w14:paraId="2523B5C7" w14:textId="77777777" w:rsidR="00275EAE" w:rsidRPr="00275EAE" w:rsidRDefault="00275EAE" w:rsidP="00275EAE">
      <w:pPr>
        <w:autoSpaceDE w:val="0"/>
        <w:autoSpaceDN w:val="0"/>
        <w:rPr>
          <w:rFonts w:ascii="Arial" w:hAnsi="Arial" w:cs="Arial"/>
          <w:i/>
          <w:iCs/>
        </w:rPr>
      </w:pPr>
    </w:p>
    <w:p w14:paraId="0DBAD1BA" w14:textId="1F9295AE" w:rsidR="007A72E2" w:rsidRPr="00D25EB7" w:rsidRDefault="00D25EB7" w:rsidP="00D25EB7">
      <w:pPr>
        <w:autoSpaceDE w:val="0"/>
        <w:autoSpaceDN w:val="0"/>
        <w:rPr>
          <w:rFonts w:ascii="Arial" w:hAnsi="Arial" w:cs="Arial"/>
          <w:i/>
          <w:iCs/>
        </w:rPr>
      </w:pPr>
      <w:sdt>
        <w:sdtPr>
          <w:rPr>
            <w:rFonts w:ascii="Arial" w:hAnsi="Arial" w:cs="Arial"/>
          </w:rPr>
          <w:id w:val="40581661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☒</w:t>
          </w:r>
        </w:sdtContent>
      </w:sdt>
      <w:r>
        <w:rPr>
          <w:rFonts w:ascii="Arial" w:hAnsi="Arial" w:cs="Arial"/>
        </w:rPr>
        <w:t xml:space="preserve">  </w:t>
      </w:r>
      <w:r w:rsidR="007A72E2" w:rsidRPr="00D25EB7">
        <w:rPr>
          <w:rFonts w:ascii="Arial" w:hAnsi="Arial" w:cs="Arial"/>
        </w:rPr>
        <w:t xml:space="preserve">CSM submitted for training videos: </w:t>
      </w:r>
      <w:r w:rsidR="00275EAE" w:rsidRPr="00D25EB7">
        <w:rPr>
          <w:rFonts w:ascii="Arial" w:hAnsi="Arial" w:cs="Arial"/>
        </w:rPr>
        <w:br/>
      </w:r>
      <w:r w:rsidR="00275EAE" w:rsidRPr="00D25EB7">
        <w:rPr>
          <w:rFonts w:ascii="Arial" w:hAnsi="Arial" w:cs="Arial"/>
        </w:rPr>
        <w:t>Remove references to Create PDF button from V Menu</w:t>
      </w:r>
      <w:r w:rsidR="00275EAE" w:rsidRPr="00D25EB7">
        <w:rPr>
          <w:rFonts w:ascii="Arial" w:hAnsi="Arial" w:cs="Arial"/>
          <w:i/>
          <w:iCs/>
        </w:rPr>
        <w:t>.</w:t>
      </w:r>
    </w:p>
    <w:p w14:paraId="530C800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0A21F24D" w14:textId="77777777" w:rsidR="009A6278" w:rsidRP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sectPr w:rsidR="009A6278" w:rsidRPr="009A6278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77C5F31"/>
    <w:multiLevelType w:val="hybridMultilevel"/>
    <w:tmpl w:val="FD46EE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3"/>
  </w:num>
  <w:num w:numId="23" w16cid:durableId="290289706">
    <w:abstractNumId w:val="24"/>
  </w:num>
  <w:num w:numId="24" w16cid:durableId="1955668316">
    <w:abstractNumId w:val="10"/>
  </w:num>
  <w:num w:numId="25" w16cid:durableId="8637922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53B04"/>
    <w:rsid w:val="001C10A9"/>
    <w:rsid w:val="002733EA"/>
    <w:rsid w:val="00275EAE"/>
    <w:rsid w:val="00315EEE"/>
    <w:rsid w:val="003A1B4D"/>
    <w:rsid w:val="0043764E"/>
    <w:rsid w:val="004F43F9"/>
    <w:rsid w:val="00551B68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D25EB7"/>
    <w:rsid w:val="00D90415"/>
    <w:rsid w:val="00DC65E7"/>
    <w:rsid w:val="00EA1C7F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F501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81A67D4301D94F97FDEAA948E588E3" ma:contentTypeVersion="12" ma:contentTypeDescription="Create a new document." ma:contentTypeScope="" ma:versionID="23fb46a53847ef1f6beec30eb3d37b6b">
  <xsd:schema xmlns:xsd="http://www.w3.org/2001/XMLSchema" xmlns:xs="http://www.w3.org/2001/XMLSchema" xmlns:p="http://schemas.microsoft.com/office/2006/metadata/properties" xmlns:ns2="0ca6013b-68a0-4d76-882b-d30ff096d94e" targetNamespace="http://schemas.microsoft.com/office/2006/metadata/properties" ma:root="true" ma:fieldsID="da602784e8d43f05c326ca4d13183912" ns2:_="">
    <xsd:import namespace="0ca6013b-68a0-4d76-882b-d30ff096d9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6013b-68a0-4d76-882b-d30ff096d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D17D58-6C9C-4716-A228-E344BF9B84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49711B-6E0F-478F-87A6-41F1D02B3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a6013b-68a0-4d76-882b-d30ff096d9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Devin Jankowski</cp:lastModifiedBy>
  <cp:revision>5</cp:revision>
  <dcterms:created xsi:type="dcterms:W3CDTF">2024-06-04T14:52:00Z</dcterms:created>
  <dcterms:modified xsi:type="dcterms:W3CDTF">2024-06-04T15:03:00Z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0x0101005B81A67D4301D94F97FDEAA948E588E3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