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C037F04" w:rsidR="003A1B4D" w:rsidRDefault="00D228A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Decem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761346">
        <w:rPr>
          <w:rFonts w:ascii="Arial" w:hAnsi="Arial" w:cs="Arial"/>
          <w:b/>
          <w:bCs/>
          <w:sz w:val="24"/>
          <w:szCs w:val="24"/>
        </w:rPr>
        <w:t>10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21A4412" w14:textId="5BFD96F8" w:rsidR="008C1D36" w:rsidRDefault="00D228A4" w:rsidP="00D228A4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D228A4">
        <w:rPr>
          <w:rFonts w:ascii="Arial" w:hAnsi="Arial" w:cs="Arial"/>
        </w:rPr>
        <w:t>C2025-060</w:t>
      </w:r>
      <w:r>
        <w:rPr>
          <w:rFonts w:ascii="Arial" w:hAnsi="Arial" w:cs="Arial"/>
        </w:rPr>
        <w:t xml:space="preserve"> </w:t>
      </w:r>
      <w:r w:rsidRPr="00D228A4">
        <w:rPr>
          <w:rFonts w:ascii="Arial" w:hAnsi="Arial" w:cs="Arial"/>
        </w:rPr>
        <w:t>When format is updated in PROMS, auto-update the format cache so it doesn't require exiting PROMS and going back in.</w:t>
      </w:r>
    </w:p>
    <w:p w14:paraId="479D5D5B" w14:textId="77777777" w:rsidR="00D228A4" w:rsidRDefault="00D228A4" w:rsidP="00D228A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D8D5074" w14:textId="7903115C" w:rsidR="00845888" w:rsidRDefault="00D228A4" w:rsidP="00845888">
      <w:pPr>
        <w:autoSpaceDE w:val="0"/>
        <w:autoSpaceDN w:val="0"/>
        <w:ind w:firstLine="720"/>
        <w:rPr>
          <w:rFonts w:ascii="Arial" w:hAnsi="Arial" w:cs="Arial"/>
        </w:rPr>
      </w:pPr>
      <w:r w:rsidRPr="00D228A4">
        <w:rPr>
          <w:rFonts w:ascii="Arial" w:hAnsi="Arial" w:cs="Arial"/>
        </w:rPr>
        <w:t xml:space="preserve">When </w:t>
      </w:r>
      <w:r>
        <w:rPr>
          <w:rFonts w:ascii="Arial" w:hAnsi="Arial" w:cs="Arial"/>
        </w:rPr>
        <w:t xml:space="preserve">a </w:t>
      </w:r>
      <w:r w:rsidRPr="00D228A4">
        <w:rPr>
          <w:rFonts w:ascii="Arial" w:hAnsi="Arial" w:cs="Arial"/>
        </w:rPr>
        <w:t>format is updated in PROMS</w:t>
      </w:r>
      <w:r>
        <w:rPr>
          <w:rFonts w:ascii="Arial" w:hAnsi="Arial" w:cs="Arial"/>
        </w:rPr>
        <w:t xml:space="preserve"> via V button-&gt;Administration-&gt;Update Formats</w:t>
      </w:r>
      <w:r w:rsidRPr="00D228A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it will now </w:t>
      </w:r>
      <w:r w:rsidRPr="00D228A4">
        <w:rPr>
          <w:rFonts w:ascii="Arial" w:hAnsi="Arial" w:cs="Arial"/>
        </w:rPr>
        <w:t xml:space="preserve">auto-update the format </w:t>
      </w:r>
      <w:proofErr w:type="gramStart"/>
      <w:r w:rsidRPr="00D228A4">
        <w:rPr>
          <w:rFonts w:ascii="Arial" w:hAnsi="Arial" w:cs="Arial"/>
        </w:rPr>
        <w:t>cache</w:t>
      </w:r>
      <w:proofErr w:type="gramEnd"/>
      <w:r w:rsidRPr="00D228A4">
        <w:rPr>
          <w:rFonts w:ascii="Arial" w:hAnsi="Arial" w:cs="Arial"/>
        </w:rPr>
        <w:t xml:space="preserve"> so it doesn't require exiting PROMS and going back in.</w:t>
      </w:r>
    </w:p>
    <w:p w14:paraId="56932005" w14:textId="77777777" w:rsidR="00D228A4" w:rsidRPr="00B4143A" w:rsidRDefault="00D228A4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DF6E207" w14:textId="05BDFB80" w:rsidR="00353677" w:rsidRDefault="00353677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DB for Braidwood</w:t>
      </w:r>
    </w:p>
    <w:p w14:paraId="4C83A410" w14:textId="4AC24F02" w:rsidR="00353677" w:rsidRDefault="00353677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a procedure that uses CWE (like Abnormal Procedures Unit 0 -&gt; 0BwOA ELEC-1)</w:t>
      </w:r>
    </w:p>
    <w:p w14:paraId="7814BC81" w14:textId="3631281F" w:rsidR="00353677" w:rsidRDefault="00353677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printing, you will notice at bottom of Page 2, Page 2 of …</w:t>
      </w:r>
    </w:p>
    <w:p w14:paraId="488AB355" w14:textId="37699F36" w:rsidR="00EA5920" w:rsidRPr="003B3C11" w:rsidRDefault="00353677" w:rsidP="003B3C11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35367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78E5FB0" wp14:editId="064A15A9">
            <wp:extent cx="4695825" cy="1847894"/>
            <wp:effectExtent l="0" t="0" r="0" b="0"/>
            <wp:docPr id="7280126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01262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22821" cy="1858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B4F1F" w14:textId="77777777" w:rsidR="00353677" w:rsidRPr="00353677" w:rsidRDefault="00353677" w:rsidP="00353677">
      <w:pPr>
        <w:pStyle w:val="ListParagraph"/>
        <w:rPr>
          <w:rFonts w:ascii="Arial" w:hAnsi="Arial" w:cs="Arial"/>
          <w:sz w:val="24"/>
          <w:szCs w:val="24"/>
        </w:rPr>
      </w:pPr>
    </w:p>
    <w:p w14:paraId="41D566F3" w14:textId="6C4F17CE" w:rsidR="00353677" w:rsidRDefault="00353677" w:rsidP="00116AD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the V button-&gt;Admin-&gt;Update formats</w:t>
      </w:r>
    </w:p>
    <w:p w14:paraId="2D92B58C" w14:textId="377DD626" w:rsidR="00353677" w:rsidRDefault="00353677" w:rsidP="00353677">
      <w:pPr>
        <w:autoSpaceDE w:val="0"/>
        <w:autoSpaceDN w:val="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Update to the format</w:t>
      </w:r>
      <w:r w:rsidR="00EF0AB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located at:</w:t>
      </w:r>
    </w:p>
    <w:p w14:paraId="013C85A5" w14:textId="61CC4606" w:rsidR="00353677" w:rsidRDefault="00353677" w:rsidP="00353677">
      <w:pPr>
        <w:autoSpaceDE w:val="0"/>
        <w:autoSpaceDN w:val="0"/>
        <w:ind w:left="720"/>
        <w:rPr>
          <w:rFonts w:ascii="Arial" w:hAnsi="Arial" w:cs="Arial"/>
          <w:sz w:val="24"/>
          <w:szCs w:val="24"/>
        </w:rPr>
      </w:pPr>
      <w:r w:rsidRPr="00353677">
        <w:rPr>
          <w:rFonts w:ascii="Arial" w:hAnsi="Arial" w:cs="Arial"/>
          <w:sz w:val="24"/>
          <w:szCs w:val="24"/>
        </w:rPr>
        <w:t>V:\Proms Versions\Test Version\Data to use for testing\</w:t>
      </w:r>
      <w:r w:rsidR="00FE77FF" w:rsidRPr="00FE77FF">
        <w:rPr>
          <w:rFonts w:ascii="Arial" w:hAnsi="Arial" w:cs="Arial"/>
          <w:sz w:val="24"/>
          <w:szCs w:val="24"/>
        </w:rPr>
        <w:t xml:space="preserve"> C2025-060</w:t>
      </w:r>
    </w:p>
    <w:p w14:paraId="5A3B7ED7" w14:textId="718D33B0" w:rsidR="00EF0ABF" w:rsidRPr="00353677" w:rsidRDefault="00353677" w:rsidP="00EF0ABF">
      <w:pPr>
        <w:autoSpaceDE w:val="0"/>
        <w:autoSpaceDN w:val="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(After this, do not close PROMS until </w:t>
      </w:r>
      <w:r w:rsidR="00AE7E51">
        <w:rPr>
          <w:rFonts w:ascii="Arial" w:hAnsi="Arial" w:cs="Arial"/>
          <w:sz w:val="24"/>
          <w:szCs w:val="24"/>
        </w:rPr>
        <w:t xml:space="preserve">done </w:t>
      </w:r>
      <w:r>
        <w:rPr>
          <w:rFonts w:ascii="Arial" w:hAnsi="Arial" w:cs="Arial"/>
          <w:sz w:val="24"/>
          <w:szCs w:val="24"/>
        </w:rPr>
        <w:t>testing</w:t>
      </w:r>
      <w:r w:rsidR="00AE7E51">
        <w:rPr>
          <w:rFonts w:ascii="Arial" w:hAnsi="Arial" w:cs="Arial"/>
          <w:sz w:val="24"/>
          <w:szCs w:val="24"/>
        </w:rPr>
        <w:t xml:space="preserve"> as these steps should be </w:t>
      </w:r>
      <w:proofErr w:type="gramStart"/>
      <w:r w:rsidR="00AE7E51">
        <w:rPr>
          <w:rFonts w:ascii="Arial" w:hAnsi="Arial" w:cs="Arial"/>
          <w:sz w:val="24"/>
          <w:szCs w:val="24"/>
        </w:rPr>
        <w:t>done</w:t>
      </w:r>
      <w:proofErr w:type="gramEnd"/>
      <w:r w:rsidR="00AE7E51">
        <w:rPr>
          <w:rFonts w:ascii="Arial" w:hAnsi="Arial" w:cs="Arial"/>
          <w:sz w:val="24"/>
          <w:szCs w:val="24"/>
        </w:rPr>
        <w:t xml:space="preserve"> in conjunction to make sure that the cache </w:t>
      </w:r>
      <w:r w:rsidR="00F61DA9">
        <w:rPr>
          <w:rFonts w:ascii="Arial" w:hAnsi="Arial" w:cs="Arial"/>
          <w:sz w:val="24"/>
          <w:szCs w:val="24"/>
        </w:rPr>
        <w:t>is refreshed</w:t>
      </w:r>
      <w:r>
        <w:rPr>
          <w:rFonts w:ascii="Arial" w:hAnsi="Arial" w:cs="Arial"/>
          <w:sz w:val="24"/>
          <w:szCs w:val="24"/>
        </w:rPr>
        <w:t>)</w:t>
      </w:r>
    </w:p>
    <w:p w14:paraId="13C2083E" w14:textId="175DE167" w:rsidR="00353677" w:rsidRPr="00353677" w:rsidRDefault="00353677" w:rsidP="00353677">
      <w:pPr>
        <w:autoSpaceDE w:val="0"/>
        <w:autoSpaceDN w:val="0"/>
        <w:ind w:firstLine="720"/>
        <w:rPr>
          <w:rFonts w:ascii="Arial" w:hAnsi="Arial" w:cs="Arial"/>
          <w:sz w:val="24"/>
          <w:szCs w:val="24"/>
        </w:rPr>
      </w:pPr>
      <w:r w:rsidRPr="0035367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79CF3E7" wp14:editId="31D4261A">
            <wp:extent cx="2533650" cy="1729197"/>
            <wp:effectExtent l="0" t="0" r="0" b="4445"/>
            <wp:docPr id="9059115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911504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42861" cy="173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A27EA" w14:textId="672E89C7" w:rsidR="00353677" w:rsidRPr="00A14807" w:rsidRDefault="00353677" w:rsidP="00A14807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18B8029" w14:textId="5334B6B1" w:rsidR="00116ADE" w:rsidRDefault="00353677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Printing </w:t>
      </w:r>
      <w:r w:rsidR="00AE7E51">
        <w:rPr>
          <w:rFonts w:ascii="Arial" w:hAnsi="Arial" w:cs="Arial"/>
          <w:sz w:val="24"/>
          <w:szCs w:val="24"/>
        </w:rPr>
        <w:t>should use the new format file.</w:t>
      </w:r>
    </w:p>
    <w:p w14:paraId="4A3AE450" w14:textId="7172EAF4" w:rsidR="00AE7E51" w:rsidRDefault="00AE7E51" w:rsidP="00AE7E51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will be able to tell this as the word “test” will be added to the page footer for Procedure Steps</w:t>
      </w:r>
    </w:p>
    <w:p w14:paraId="5440002F" w14:textId="7A98A668" w:rsidR="00AE7E51" w:rsidRDefault="00AE7E51" w:rsidP="00AE7E51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AE7E51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D34D90B" wp14:editId="1458D033">
            <wp:extent cx="5353050" cy="2009376"/>
            <wp:effectExtent l="0" t="0" r="0" b="0"/>
            <wp:docPr id="6643981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398177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67027" cy="2014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3AFF5" w14:textId="77777777" w:rsidR="007C57BE" w:rsidRPr="003B3C11" w:rsidRDefault="007C57BE" w:rsidP="003B3C1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0AE6178"/>
    <w:multiLevelType w:val="hybridMultilevel"/>
    <w:tmpl w:val="E94A39F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2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0"/>
  </w:num>
  <w:num w:numId="2" w16cid:durableId="664935230">
    <w:abstractNumId w:val="18"/>
  </w:num>
  <w:num w:numId="3" w16cid:durableId="597326820">
    <w:abstractNumId w:val="12"/>
  </w:num>
  <w:num w:numId="4" w16cid:durableId="1038703883">
    <w:abstractNumId w:val="44"/>
  </w:num>
  <w:num w:numId="5" w16cid:durableId="840319615">
    <w:abstractNumId w:val="19"/>
  </w:num>
  <w:num w:numId="6" w16cid:durableId="908198473">
    <w:abstractNumId w:val="29"/>
  </w:num>
  <w:num w:numId="7" w16cid:durableId="1424765794">
    <w:abstractNumId w:val="34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3"/>
  </w:num>
  <w:num w:numId="19" w16cid:durableId="1646349021">
    <w:abstractNumId w:val="26"/>
  </w:num>
  <w:num w:numId="20" w16cid:durableId="1739669261">
    <w:abstractNumId w:val="41"/>
  </w:num>
  <w:num w:numId="21" w16cid:durableId="1471629659">
    <w:abstractNumId w:val="32"/>
  </w:num>
  <w:num w:numId="22" w16cid:durableId="196427496">
    <w:abstractNumId w:val="14"/>
  </w:num>
  <w:num w:numId="23" w16cid:durableId="290289706">
    <w:abstractNumId w:val="47"/>
  </w:num>
  <w:num w:numId="24" w16cid:durableId="1955668316">
    <w:abstractNumId w:val="11"/>
  </w:num>
  <w:num w:numId="25" w16cid:durableId="1424840868">
    <w:abstractNumId w:val="30"/>
  </w:num>
  <w:num w:numId="26" w16cid:durableId="2016028987">
    <w:abstractNumId w:val="25"/>
  </w:num>
  <w:num w:numId="27" w16cid:durableId="332152221">
    <w:abstractNumId w:val="36"/>
  </w:num>
  <w:num w:numId="28" w16cid:durableId="158178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1"/>
  </w:num>
  <w:num w:numId="30" w16cid:durableId="1902984928">
    <w:abstractNumId w:val="21"/>
  </w:num>
  <w:num w:numId="31" w16cid:durableId="230847483">
    <w:abstractNumId w:val="24"/>
  </w:num>
  <w:num w:numId="32" w16cid:durableId="136722355">
    <w:abstractNumId w:val="16"/>
  </w:num>
  <w:num w:numId="33" w16cid:durableId="796948971">
    <w:abstractNumId w:val="46"/>
  </w:num>
  <w:num w:numId="34" w16cid:durableId="1420835108">
    <w:abstractNumId w:val="35"/>
  </w:num>
  <w:num w:numId="35" w16cid:durableId="2013798735">
    <w:abstractNumId w:val="39"/>
  </w:num>
  <w:num w:numId="36" w16cid:durableId="872614923">
    <w:abstractNumId w:val="38"/>
  </w:num>
  <w:num w:numId="37" w16cid:durableId="92014256">
    <w:abstractNumId w:val="28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5"/>
  </w:num>
  <w:num w:numId="41" w16cid:durableId="1174954086">
    <w:abstractNumId w:val="33"/>
  </w:num>
  <w:num w:numId="42" w16cid:durableId="35547056">
    <w:abstractNumId w:val="22"/>
  </w:num>
  <w:num w:numId="43" w16cid:durableId="453522795">
    <w:abstractNumId w:val="17"/>
  </w:num>
  <w:num w:numId="44" w16cid:durableId="985743969">
    <w:abstractNumId w:val="20"/>
  </w:num>
  <w:num w:numId="45" w16cid:durableId="651107724">
    <w:abstractNumId w:val="27"/>
  </w:num>
  <w:num w:numId="46" w16cid:durableId="1037124348">
    <w:abstractNumId w:val="10"/>
  </w:num>
  <w:num w:numId="47" w16cid:durableId="2058817809">
    <w:abstractNumId w:val="42"/>
  </w:num>
  <w:num w:numId="48" w16cid:durableId="161640380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245E"/>
    <w:rsid w:val="00056645"/>
    <w:rsid w:val="00063033"/>
    <w:rsid w:val="00087CC7"/>
    <w:rsid w:val="00095480"/>
    <w:rsid w:val="000B61AB"/>
    <w:rsid w:val="000B63C4"/>
    <w:rsid w:val="000C601D"/>
    <w:rsid w:val="000C6A08"/>
    <w:rsid w:val="000E28FF"/>
    <w:rsid w:val="000E40F3"/>
    <w:rsid w:val="0010152D"/>
    <w:rsid w:val="00106BE1"/>
    <w:rsid w:val="00107F58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C3D7B"/>
    <w:rsid w:val="002E39F2"/>
    <w:rsid w:val="002E609E"/>
    <w:rsid w:val="002F221E"/>
    <w:rsid w:val="00302BF3"/>
    <w:rsid w:val="00315EEE"/>
    <w:rsid w:val="003202DE"/>
    <w:rsid w:val="00324411"/>
    <w:rsid w:val="00325382"/>
    <w:rsid w:val="00335A92"/>
    <w:rsid w:val="0033738B"/>
    <w:rsid w:val="003502B7"/>
    <w:rsid w:val="00352652"/>
    <w:rsid w:val="00353677"/>
    <w:rsid w:val="0035463A"/>
    <w:rsid w:val="00363A47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51B79"/>
    <w:rsid w:val="00457C23"/>
    <w:rsid w:val="00475299"/>
    <w:rsid w:val="004A2403"/>
    <w:rsid w:val="004D0615"/>
    <w:rsid w:val="004D1CD8"/>
    <w:rsid w:val="004E284E"/>
    <w:rsid w:val="004F43F9"/>
    <w:rsid w:val="004F604E"/>
    <w:rsid w:val="005147DE"/>
    <w:rsid w:val="005260EC"/>
    <w:rsid w:val="0053030D"/>
    <w:rsid w:val="00544B9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F0869"/>
    <w:rsid w:val="006F1DEF"/>
    <w:rsid w:val="00701646"/>
    <w:rsid w:val="0071410C"/>
    <w:rsid w:val="00722FAA"/>
    <w:rsid w:val="00732DEA"/>
    <w:rsid w:val="00735BEB"/>
    <w:rsid w:val="007471E2"/>
    <w:rsid w:val="007563B1"/>
    <w:rsid w:val="00761346"/>
    <w:rsid w:val="00763247"/>
    <w:rsid w:val="00773FAA"/>
    <w:rsid w:val="0078288A"/>
    <w:rsid w:val="0078528C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64BA"/>
    <w:rsid w:val="008F221B"/>
    <w:rsid w:val="008F7D5C"/>
    <w:rsid w:val="00901E60"/>
    <w:rsid w:val="00904C34"/>
    <w:rsid w:val="0090718F"/>
    <w:rsid w:val="009363EA"/>
    <w:rsid w:val="00956572"/>
    <w:rsid w:val="009667EC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07FF0"/>
    <w:rsid w:val="00A14807"/>
    <w:rsid w:val="00A150E3"/>
    <w:rsid w:val="00A151F9"/>
    <w:rsid w:val="00A3288A"/>
    <w:rsid w:val="00A334DE"/>
    <w:rsid w:val="00A35833"/>
    <w:rsid w:val="00A432C3"/>
    <w:rsid w:val="00A605EB"/>
    <w:rsid w:val="00A64EB0"/>
    <w:rsid w:val="00A80E10"/>
    <w:rsid w:val="00A844EE"/>
    <w:rsid w:val="00A9204E"/>
    <w:rsid w:val="00A931B1"/>
    <w:rsid w:val="00AB3056"/>
    <w:rsid w:val="00AB3E6F"/>
    <w:rsid w:val="00AC3D0C"/>
    <w:rsid w:val="00AD6801"/>
    <w:rsid w:val="00AE7E51"/>
    <w:rsid w:val="00AF0408"/>
    <w:rsid w:val="00AF6840"/>
    <w:rsid w:val="00B06CEF"/>
    <w:rsid w:val="00B40163"/>
    <w:rsid w:val="00B44796"/>
    <w:rsid w:val="00B548FE"/>
    <w:rsid w:val="00B61DCF"/>
    <w:rsid w:val="00B7678C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C7776"/>
    <w:rsid w:val="00CF00FD"/>
    <w:rsid w:val="00CF4363"/>
    <w:rsid w:val="00D05B6B"/>
    <w:rsid w:val="00D116EB"/>
    <w:rsid w:val="00D149F6"/>
    <w:rsid w:val="00D22340"/>
    <w:rsid w:val="00D228A4"/>
    <w:rsid w:val="00D2739B"/>
    <w:rsid w:val="00D4402F"/>
    <w:rsid w:val="00D44313"/>
    <w:rsid w:val="00D63E4A"/>
    <w:rsid w:val="00D650D3"/>
    <w:rsid w:val="00D6617E"/>
    <w:rsid w:val="00D90415"/>
    <w:rsid w:val="00DC5BC0"/>
    <w:rsid w:val="00DC65E7"/>
    <w:rsid w:val="00DD58A0"/>
    <w:rsid w:val="00DD7605"/>
    <w:rsid w:val="00DE7E8C"/>
    <w:rsid w:val="00DF506B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668FF"/>
    <w:rsid w:val="00E863B9"/>
    <w:rsid w:val="00E91AB5"/>
    <w:rsid w:val="00E9354A"/>
    <w:rsid w:val="00E937F2"/>
    <w:rsid w:val="00EA0E00"/>
    <w:rsid w:val="00EA5920"/>
    <w:rsid w:val="00EB32D4"/>
    <w:rsid w:val="00EE1B6A"/>
    <w:rsid w:val="00EF0ABF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1DA9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B7D"/>
    <w:rsid w:val="00FC573F"/>
    <w:rsid w:val="00FD367D"/>
    <w:rsid w:val="00FD7952"/>
    <w:rsid w:val="00FE77FF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13324</TotalTime>
  <Pages>2</Pages>
  <Words>216</Words>
  <Characters>1116</Characters>
  <Application>Microsoft Office Word</Application>
  <DocSecurity>0</DocSecurity>
  <Lines>42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111</cp:revision>
  <cp:lastPrinted>2025-08-05T12:35:00Z</cp:lastPrinted>
  <dcterms:created xsi:type="dcterms:W3CDTF">2024-05-24T18:18:00Z</dcterms:created>
  <dcterms:modified xsi:type="dcterms:W3CDTF">2025-12-10T19:50:00Z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