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81BF5" w14:textId="35A7FD19" w:rsidR="003A1B4D" w:rsidRDefault="007E494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</w:t>
      </w:r>
      <w:r w:rsidR="005307F6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4E655AA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1545C11" w14:textId="37D1C8B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3C5CBB0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C7F3CD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84D699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CD8476D" w14:textId="30F7BF1E" w:rsidR="003A1B4D" w:rsidRDefault="007E494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B2026-001</w:t>
      </w:r>
    </w:p>
    <w:p w14:paraId="599B166E" w14:textId="4277ED41" w:rsidR="001C10A9" w:rsidRDefault="00653EC8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Sorting of RO groups and ROs are now in sync between RO Editor and </w:t>
      </w:r>
      <w:r w:rsidR="00910B06">
        <w:rPr>
          <w:rFonts w:ascii="Arial" w:hAnsi="Arial" w:cs="Arial"/>
        </w:rPr>
        <w:t>the Step Properties in PROMS</w:t>
      </w:r>
      <w:r w:rsidR="00910B06">
        <w:rPr>
          <w:rFonts w:ascii="Arial" w:hAnsi="Arial" w:cs="Arial"/>
        </w:rPr>
        <w:t>.</w:t>
      </w:r>
    </w:p>
    <w:p w14:paraId="2495023E" w14:textId="77777777" w:rsidR="00653EC8" w:rsidRDefault="00653EC8" w:rsidP="003A1B4D">
      <w:pPr>
        <w:autoSpaceDE w:val="0"/>
        <w:autoSpaceDN w:val="0"/>
        <w:rPr>
          <w:rFonts w:ascii="Arial" w:hAnsi="Arial" w:cs="Arial"/>
        </w:rPr>
      </w:pPr>
    </w:p>
    <w:p w14:paraId="2DB85B4B" w14:textId="3A2F065C" w:rsidR="001C10A9" w:rsidRPr="00B50D28" w:rsidRDefault="00B50D28" w:rsidP="00B50D28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8"/>
      </w:r>
      <w:r>
        <w:rPr>
          <w:rFonts w:ascii="Arial" w:hAnsi="Arial" w:cs="Arial"/>
          <w:i/>
          <w:iCs/>
        </w:rPr>
        <w:t xml:space="preserve"> There are SQL updates.</w:t>
      </w:r>
    </w:p>
    <w:bookmarkEnd w:id="2"/>
    <w:p w14:paraId="14932437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BE10EE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4055AE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C7C54F6" w14:textId="5062BEC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50D28">
        <w:rPr>
          <w:rFonts w:ascii="Arial" w:hAnsi="Arial" w:cs="Arial"/>
        </w:rPr>
        <w:t>Sorting of ROs in the RO Editor and in the Step Properties in PROMS are in sync.</w:t>
      </w:r>
    </w:p>
    <w:p w14:paraId="58D4386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085D6B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F3B3422" w14:textId="66E709C2" w:rsidR="003A1B4D" w:rsidRPr="00B50D28" w:rsidRDefault="003A1B4D" w:rsidP="00B50D2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B50D28">
        <w:rPr>
          <w:rFonts w:ascii="Arial" w:hAnsi="Arial" w:cs="Arial"/>
          <w:sz w:val="20"/>
          <w:szCs w:val="20"/>
        </w:rPr>
        <w:t xml:space="preserve"> </w:t>
      </w:r>
      <w:r w:rsidR="00B50D28">
        <w:rPr>
          <w:rFonts w:ascii="Arial" w:hAnsi="Arial" w:cs="Arial"/>
        </w:rPr>
        <w:t>N/A</w:t>
      </w:r>
    </w:p>
    <w:p w14:paraId="0D4BD75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3190058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311AB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FDA6599" w14:textId="7425DB7E" w:rsidR="003A1B4D" w:rsidRPr="001C10A9" w:rsidRDefault="00B50D2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ROs in the RO Editor and </w:t>
      </w:r>
      <w:r w:rsidR="00910B06">
        <w:rPr>
          <w:rFonts w:ascii="Arial" w:hAnsi="Arial" w:cs="Arial"/>
        </w:rPr>
        <w:t xml:space="preserve">in the Step Properties in PROMS are in </w:t>
      </w:r>
      <w:r w:rsidR="00910B06">
        <w:rPr>
          <w:rFonts w:ascii="Arial" w:hAnsi="Arial" w:cs="Arial"/>
        </w:rPr>
        <w:t>ascending order.</w:t>
      </w:r>
    </w:p>
    <w:p w14:paraId="5878824F" w14:textId="42E29DBD" w:rsidR="003A1B4D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BWD DB.</w:t>
      </w:r>
    </w:p>
    <w:p w14:paraId="0A39C3C3" w14:textId="2ADB92BD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PROMS.</w:t>
      </w:r>
    </w:p>
    <w:p w14:paraId="429C1764" w14:textId="0C72E32E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procedure with “Procedure Steps”.</w:t>
      </w:r>
    </w:p>
    <w:p w14:paraId="4CB04B94" w14:textId="024745BE" w:rsidR="005D264E" w:rsidRDefault="005D264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into the “Procedure Steps”.</w:t>
      </w:r>
    </w:p>
    <w:p w14:paraId="7A1E36AD" w14:textId="0C5818B9" w:rsidR="005D264E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Put cursor on a step.</w:t>
      </w:r>
    </w:p>
    <w:p w14:paraId="1EE8DAE8" w14:textId="611B1E01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tool tab above click on Administration.</w:t>
      </w:r>
    </w:p>
    <w:p w14:paraId="312F8429" w14:textId="2017186E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RO Editor.</w:t>
      </w:r>
    </w:p>
    <w:p w14:paraId="730C8884" w14:textId="3C0010DA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PROMS click on RO tab in the “Step Properties”</w:t>
      </w:r>
    </w:p>
    <w:p w14:paraId="55687DF9" w14:textId="63C57ADC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Compare the RO tree in the RO Editor with the RO tree in the Step Properties.</w:t>
      </w:r>
    </w:p>
    <w:p w14:paraId="73F00817" w14:textId="7EF9818D" w:rsidR="009F55A9" w:rsidRDefault="009F55A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at all levels (groups and ROs) that the items are sorted the same.</w:t>
      </w:r>
    </w:p>
    <w:p w14:paraId="222C07D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E356F3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2F9507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911F9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77540A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83D9F2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F108C1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A3E85"/>
    <w:rsid w:val="001C10A9"/>
    <w:rsid w:val="002733EA"/>
    <w:rsid w:val="00315EEE"/>
    <w:rsid w:val="003A1B4D"/>
    <w:rsid w:val="004F43F9"/>
    <w:rsid w:val="005307F6"/>
    <w:rsid w:val="005819AF"/>
    <w:rsid w:val="005D264E"/>
    <w:rsid w:val="00645252"/>
    <w:rsid w:val="00653EC8"/>
    <w:rsid w:val="006C7BAB"/>
    <w:rsid w:val="006D3D74"/>
    <w:rsid w:val="00751EEA"/>
    <w:rsid w:val="007A72E2"/>
    <w:rsid w:val="007E4949"/>
    <w:rsid w:val="0083569A"/>
    <w:rsid w:val="00910B06"/>
    <w:rsid w:val="009A6278"/>
    <w:rsid w:val="009D476B"/>
    <w:rsid w:val="009F55A9"/>
    <w:rsid w:val="00A151F9"/>
    <w:rsid w:val="00A62E55"/>
    <w:rsid w:val="00A80E10"/>
    <w:rsid w:val="00A9204E"/>
    <w:rsid w:val="00AF6840"/>
    <w:rsid w:val="00B50D28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D6E1"/>
  <w15:chartTrackingRefBased/>
  <w15:docId w15:val="{AA62B380-F16B-4DF0-87F8-9691A724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157</TotalTime>
  <Pages>1</Pages>
  <Words>183</Words>
  <Characters>905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4</cp:revision>
  <dcterms:created xsi:type="dcterms:W3CDTF">2024-05-24T18:18:00Z</dcterms:created>
  <dcterms:modified xsi:type="dcterms:W3CDTF">2026-01-19T13:54:00Z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